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BF8" w:rsidRDefault="003B6027">
      <w:pPr>
        <w:snapToGrid w:val="0"/>
        <w:jc w:val="center"/>
        <w:rPr>
          <w:b/>
          <w:bCs/>
          <w:sz w:val="72"/>
          <w:szCs w:val="72"/>
        </w:rPr>
      </w:pPr>
      <w:r>
        <w:rPr>
          <w:b/>
          <w:bCs/>
          <w:noProof/>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9" cstate="print"/>
                    <a:srcRect/>
                    <a:stretch>
                      <a:fillRect/>
                    </a:stretch>
                  </pic:blipFill>
                  <pic:spPr>
                    <a:xfrm>
                      <a:off x="0" y="0"/>
                      <a:ext cx="5149850" cy="937895"/>
                    </a:xfrm>
                    <a:prstGeom prst="rect">
                      <a:avLst/>
                    </a:prstGeom>
                  </pic:spPr>
                </pic:pic>
              </a:graphicData>
            </a:graphic>
          </wp:inline>
        </w:drawing>
      </w:r>
    </w:p>
    <w:p w:rsidR="00FD7BF8" w:rsidRDefault="00FD7BF8">
      <w:pPr>
        <w:snapToGrid w:val="0"/>
        <w:spacing w:beforeLines="50" w:before="156"/>
        <w:jc w:val="center"/>
        <w:rPr>
          <w:rFonts w:eastAsia="方正小标宋简体"/>
          <w:sz w:val="72"/>
          <w:szCs w:val="72"/>
        </w:rPr>
      </w:pPr>
    </w:p>
    <w:p w:rsidR="00FD7BF8" w:rsidRDefault="00FD7BF8">
      <w:pPr>
        <w:pStyle w:val="22"/>
      </w:pPr>
    </w:p>
    <w:p w:rsidR="00FD7BF8" w:rsidRDefault="003B6027">
      <w:pPr>
        <w:snapToGrid w:val="0"/>
        <w:spacing w:beforeLines="50" w:before="156"/>
        <w:jc w:val="center"/>
        <w:rPr>
          <w:rFonts w:asciiTheme="majorEastAsia" w:eastAsiaTheme="majorEastAsia" w:hAnsiTheme="majorEastAsia" w:cstheme="majorEastAsia"/>
          <w:b/>
          <w:sz w:val="72"/>
          <w:szCs w:val="72"/>
        </w:rPr>
      </w:pPr>
      <w:r>
        <w:rPr>
          <w:rFonts w:asciiTheme="majorEastAsia" w:eastAsiaTheme="majorEastAsia" w:hAnsiTheme="majorEastAsia" w:cstheme="majorEastAsia" w:hint="eastAsia"/>
          <w:b/>
          <w:sz w:val="72"/>
          <w:szCs w:val="72"/>
        </w:rPr>
        <w:t>采购文件</w:t>
      </w:r>
    </w:p>
    <w:p w:rsidR="00FD7BF8" w:rsidRDefault="00FD7BF8">
      <w:pPr>
        <w:pStyle w:val="a7"/>
      </w:pPr>
    </w:p>
    <w:p w:rsidR="00FD7BF8" w:rsidRDefault="00FD7BF8">
      <w:pPr>
        <w:pStyle w:val="a7"/>
      </w:pPr>
    </w:p>
    <w:p w:rsidR="00FD7BF8" w:rsidRDefault="00FD7BF8">
      <w:pPr>
        <w:pStyle w:val="a7"/>
      </w:pPr>
    </w:p>
    <w:p w:rsidR="00FD7BF8" w:rsidRDefault="003B6027">
      <w:pPr>
        <w:snapToGrid w:val="0"/>
        <w:spacing w:line="360" w:lineRule="auto"/>
        <w:ind w:leftChars="304" w:left="2238" w:hangingChars="500" w:hanging="1600"/>
        <w:rPr>
          <w:rFonts w:asciiTheme="majorEastAsia" w:eastAsiaTheme="majorEastAsia" w:hAnsiTheme="majorEastAsia" w:cstheme="majorEastAsia"/>
          <w:sz w:val="32"/>
        </w:rPr>
      </w:pPr>
      <w:r>
        <w:rPr>
          <w:rFonts w:asciiTheme="majorEastAsia" w:eastAsiaTheme="majorEastAsia" w:hAnsiTheme="majorEastAsia" w:cstheme="majorEastAsia" w:hint="eastAsia"/>
          <w:sz w:val="32"/>
        </w:rPr>
        <w:t>项目名称：妇科臭氧治疗仪等一批设备项目</w:t>
      </w:r>
    </w:p>
    <w:p w:rsidR="00FD7BF8" w:rsidRDefault="003B6027">
      <w:pPr>
        <w:pStyle w:val="22"/>
        <w:ind w:left="0" w:firstLine="640"/>
        <w:rPr>
          <w:rFonts w:asciiTheme="majorEastAsia" w:eastAsiaTheme="majorEastAsia" w:hAnsiTheme="majorEastAsia" w:cstheme="majorEastAsia"/>
          <w:sz w:val="32"/>
        </w:rPr>
      </w:pPr>
      <w:r>
        <w:rPr>
          <w:rFonts w:asciiTheme="majorEastAsia" w:eastAsiaTheme="majorEastAsia" w:hAnsiTheme="majorEastAsia" w:cstheme="majorEastAsia" w:hint="eastAsia"/>
          <w:sz w:val="32"/>
        </w:rPr>
        <w:t>采购方式：议价采购</w:t>
      </w:r>
    </w:p>
    <w:p w:rsidR="00FD7BF8" w:rsidRDefault="00FD7BF8">
      <w:pPr>
        <w:pStyle w:val="22"/>
        <w:rPr>
          <w:rFonts w:asciiTheme="majorEastAsia" w:eastAsiaTheme="majorEastAsia" w:hAnsiTheme="majorEastAsia" w:cstheme="majorEastAsia"/>
        </w:rPr>
      </w:pPr>
    </w:p>
    <w:p w:rsidR="00FD7BF8" w:rsidRDefault="00FD7BF8">
      <w:pPr>
        <w:pStyle w:val="22"/>
        <w:ind w:left="0" w:firstLineChars="0" w:firstLine="0"/>
        <w:rPr>
          <w:rFonts w:asciiTheme="majorEastAsia" w:eastAsiaTheme="majorEastAsia" w:hAnsiTheme="majorEastAsia" w:cstheme="majorEastAsia"/>
          <w:sz w:val="30"/>
          <w:szCs w:val="30"/>
        </w:rPr>
      </w:pPr>
    </w:p>
    <w:p w:rsidR="00FD7BF8" w:rsidRDefault="00FD7BF8">
      <w:pPr>
        <w:rPr>
          <w:rFonts w:asciiTheme="majorEastAsia" w:eastAsiaTheme="majorEastAsia" w:hAnsiTheme="majorEastAsia" w:cstheme="majorEastAsia"/>
          <w:sz w:val="30"/>
          <w:szCs w:val="30"/>
        </w:rPr>
      </w:pPr>
    </w:p>
    <w:p w:rsidR="00FD7BF8" w:rsidRDefault="00FD7BF8">
      <w:pPr>
        <w:pStyle w:val="22"/>
        <w:rPr>
          <w:rFonts w:asciiTheme="majorEastAsia" w:eastAsiaTheme="majorEastAsia" w:hAnsiTheme="majorEastAsia" w:cstheme="majorEastAsia"/>
        </w:rPr>
      </w:pPr>
    </w:p>
    <w:p w:rsidR="00FD7BF8" w:rsidRDefault="00FD7BF8">
      <w:pPr>
        <w:pStyle w:val="22"/>
        <w:rPr>
          <w:rFonts w:asciiTheme="majorEastAsia" w:eastAsiaTheme="majorEastAsia" w:hAnsiTheme="majorEastAsia" w:cstheme="majorEastAsia"/>
        </w:rPr>
      </w:pPr>
    </w:p>
    <w:p w:rsidR="00FD7BF8" w:rsidRDefault="003B6027">
      <w:pPr>
        <w:snapToGrid w:val="0"/>
        <w:spacing w:line="360" w:lineRule="auto"/>
        <w:jc w:val="center"/>
        <w:rPr>
          <w:rFonts w:asciiTheme="majorEastAsia" w:eastAsiaTheme="majorEastAsia" w:hAnsiTheme="majorEastAsia" w:cstheme="majorEastAsia"/>
          <w:sz w:val="30"/>
          <w:szCs w:val="30"/>
        </w:rPr>
      </w:pPr>
      <w:r>
        <w:rPr>
          <w:rFonts w:asciiTheme="majorEastAsia" w:eastAsiaTheme="majorEastAsia" w:hAnsiTheme="majorEastAsia" w:cstheme="majorEastAsia" w:hint="eastAsia"/>
          <w:sz w:val="30"/>
          <w:szCs w:val="30"/>
        </w:rPr>
        <w:t>中山大学附属第八医院（深圳福田）</w:t>
      </w:r>
    </w:p>
    <w:p w:rsidR="00FD7BF8" w:rsidRDefault="003B6027">
      <w:pPr>
        <w:snapToGrid w:val="0"/>
        <w:spacing w:line="360" w:lineRule="auto"/>
        <w:jc w:val="center"/>
        <w:rPr>
          <w:rFonts w:asciiTheme="majorEastAsia" w:eastAsiaTheme="majorEastAsia" w:hAnsiTheme="majorEastAsia" w:cstheme="majorEastAsia"/>
          <w:sz w:val="30"/>
          <w:szCs w:val="30"/>
        </w:rPr>
        <w:sectPr w:rsidR="00FD7BF8">
          <w:footerReference w:type="default" r:id="rId10"/>
          <w:pgSz w:w="11906" w:h="16838"/>
          <w:pgMar w:top="1440" w:right="1466" w:bottom="1440" w:left="1800" w:header="567" w:footer="992" w:gutter="0"/>
          <w:cols w:space="720"/>
          <w:docGrid w:type="linesAndChars" w:linePitch="312"/>
        </w:sectPr>
      </w:pPr>
      <w:r>
        <w:rPr>
          <w:rFonts w:asciiTheme="majorEastAsia" w:eastAsiaTheme="majorEastAsia" w:hAnsiTheme="majorEastAsia" w:cstheme="majorEastAsia" w:hint="eastAsia"/>
          <w:sz w:val="30"/>
          <w:szCs w:val="30"/>
        </w:rPr>
        <w:t>2024年11月</w:t>
      </w:r>
    </w:p>
    <w:p w:rsidR="00FD7BF8" w:rsidRDefault="003B6027">
      <w:pPr>
        <w:spacing w:line="360" w:lineRule="auto"/>
        <w:jc w:val="center"/>
        <w:rPr>
          <w:rFonts w:hAnsi="宋体"/>
          <w:b/>
          <w:sz w:val="44"/>
          <w:szCs w:val="44"/>
        </w:rPr>
      </w:pPr>
      <w:r>
        <w:rPr>
          <w:rFonts w:hAnsi="宋体"/>
          <w:b/>
          <w:sz w:val="44"/>
          <w:szCs w:val="44"/>
        </w:rPr>
        <w:lastRenderedPageBreak/>
        <w:t>目录</w:t>
      </w:r>
    </w:p>
    <w:p w:rsidR="00FD7BF8" w:rsidRDefault="003B6027">
      <w:pPr>
        <w:spacing w:line="460" w:lineRule="exact"/>
        <w:jc w:val="center"/>
        <w:rPr>
          <w:sz w:val="32"/>
          <w:szCs w:val="32"/>
          <w:lang w:val="zh-CN"/>
        </w:rPr>
      </w:pPr>
      <w:r>
        <w:rPr>
          <w:rFonts w:hAnsi="宋体"/>
          <w:sz w:val="32"/>
          <w:szCs w:val="32"/>
          <w:lang w:val="zh-CN"/>
        </w:rPr>
        <w:t>第一章</w:t>
      </w:r>
      <w:r>
        <w:rPr>
          <w:rFonts w:hAnsi="宋体" w:hint="eastAsia"/>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rsidR="00FD7BF8" w:rsidRDefault="003B6027">
      <w:pPr>
        <w:pStyle w:val="10"/>
        <w:spacing w:line="460" w:lineRule="exact"/>
        <w:rPr>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Ansi="宋体" w:hint="eastAsia"/>
          <w:sz w:val="32"/>
          <w:szCs w:val="32"/>
        </w:rPr>
        <w:t>需求</w:t>
      </w:r>
      <w:r>
        <w:rPr>
          <w:sz w:val="32"/>
          <w:szCs w:val="32"/>
        </w:rPr>
        <w:ptab w:relativeTo="margin" w:alignment="right" w:leader="dot"/>
      </w:r>
      <w:r>
        <w:rPr>
          <w:rFonts w:hint="eastAsia"/>
          <w:sz w:val="32"/>
          <w:szCs w:val="32"/>
          <w:lang w:val="zh-CN"/>
        </w:rPr>
        <w:t>5</w:t>
      </w:r>
    </w:p>
    <w:p w:rsidR="00FD7BF8" w:rsidRDefault="003B6027">
      <w:pPr>
        <w:pStyle w:val="10"/>
        <w:spacing w:line="460" w:lineRule="exact"/>
        <w:rPr>
          <w:sz w:val="32"/>
          <w:szCs w:val="32"/>
        </w:rPr>
      </w:pPr>
      <w:r>
        <w:rPr>
          <w:rFonts w:hAnsi="宋体" w:hint="eastAsia"/>
          <w:sz w:val="32"/>
          <w:szCs w:val="32"/>
          <w:lang w:val="zh-CN"/>
        </w:rPr>
        <w:t>第三章</w:t>
      </w:r>
      <w:r>
        <w:rPr>
          <w:rFonts w:hAnsi="宋体" w:hint="eastAsia"/>
          <w:sz w:val="32"/>
          <w:szCs w:val="32"/>
          <w:lang w:val="zh-CN"/>
        </w:rPr>
        <w:t xml:space="preserve"> </w:t>
      </w:r>
      <w:r>
        <w:rPr>
          <w:rFonts w:hAnsi="宋体" w:hint="eastAsia"/>
          <w:sz w:val="32"/>
          <w:szCs w:val="32"/>
          <w:lang w:val="zh-CN"/>
        </w:rPr>
        <w:t>议价评审规则</w:t>
      </w:r>
      <w:r>
        <w:rPr>
          <w:sz w:val="32"/>
          <w:szCs w:val="32"/>
        </w:rPr>
        <w:ptab w:relativeTo="margin" w:alignment="right" w:leader="dot"/>
      </w:r>
      <w:r>
        <w:rPr>
          <w:rFonts w:hint="eastAsia"/>
          <w:sz w:val="32"/>
          <w:szCs w:val="32"/>
        </w:rPr>
        <w:t>12</w:t>
      </w:r>
    </w:p>
    <w:p w:rsidR="00FD7BF8" w:rsidRDefault="003B6027">
      <w:pPr>
        <w:pStyle w:val="10"/>
        <w:spacing w:line="460" w:lineRule="exact"/>
        <w:rPr>
          <w:rFonts w:hAnsi="宋体"/>
          <w:sz w:val="32"/>
          <w:szCs w:val="32"/>
        </w:rPr>
      </w:pPr>
      <w:r>
        <w:rPr>
          <w:rFonts w:hAnsi="宋体" w:hint="eastAsia"/>
          <w:sz w:val="32"/>
          <w:szCs w:val="32"/>
          <w:lang w:val="zh-CN"/>
        </w:rPr>
        <w:t>第四章</w:t>
      </w:r>
      <w:r>
        <w:rPr>
          <w:rFonts w:hAnsi="宋体" w:hint="eastAsia"/>
          <w:sz w:val="32"/>
          <w:szCs w:val="32"/>
          <w:lang w:val="zh-CN"/>
        </w:rPr>
        <w:t xml:space="preserve"> </w:t>
      </w:r>
      <w:r>
        <w:rPr>
          <w:rFonts w:hAnsi="宋体" w:hint="eastAsia"/>
          <w:sz w:val="32"/>
          <w:szCs w:val="32"/>
          <w:lang w:val="zh-CN"/>
        </w:rPr>
        <w:t>供应商须知</w:t>
      </w:r>
      <w:r>
        <w:rPr>
          <w:sz w:val="32"/>
          <w:szCs w:val="32"/>
        </w:rPr>
        <w:ptab w:relativeTo="margin" w:alignment="right" w:leader="dot"/>
      </w:r>
      <w:r>
        <w:rPr>
          <w:rFonts w:hint="eastAsia"/>
          <w:sz w:val="32"/>
          <w:szCs w:val="32"/>
        </w:rPr>
        <w:t>14</w:t>
      </w:r>
    </w:p>
    <w:p w:rsidR="00FD7BF8" w:rsidRDefault="003B6027">
      <w:pPr>
        <w:pStyle w:val="21"/>
        <w:spacing w:line="460" w:lineRule="exact"/>
        <w:ind w:leftChars="0" w:left="0"/>
        <w:rPr>
          <w:sz w:val="32"/>
          <w:szCs w:val="32"/>
        </w:rPr>
      </w:pPr>
      <w:r>
        <w:rPr>
          <w:rFonts w:hAnsi="宋体" w:hint="eastAsia"/>
          <w:sz w:val="32"/>
          <w:szCs w:val="32"/>
        </w:rPr>
        <w:t>第五章</w:t>
      </w:r>
      <w:r>
        <w:rPr>
          <w:rFonts w:hAnsi="宋体" w:hint="eastAsia"/>
          <w:sz w:val="32"/>
          <w:szCs w:val="32"/>
        </w:rPr>
        <w:t xml:space="preserve"> </w:t>
      </w:r>
      <w:r>
        <w:rPr>
          <w:rFonts w:hAnsi="宋体"/>
          <w:sz w:val="32"/>
          <w:szCs w:val="32"/>
        </w:rPr>
        <w:t>响应文件</w:t>
      </w:r>
      <w:r>
        <w:rPr>
          <w:rFonts w:hAnsi="宋体" w:hint="eastAsia"/>
          <w:sz w:val="32"/>
          <w:szCs w:val="32"/>
        </w:rPr>
        <w:t>格式</w:t>
      </w:r>
      <w:r>
        <w:rPr>
          <w:sz w:val="32"/>
          <w:szCs w:val="32"/>
        </w:rPr>
        <w:ptab w:relativeTo="margin" w:alignment="right" w:leader="dot"/>
      </w:r>
      <w:r>
        <w:rPr>
          <w:rFonts w:hint="eastAsia"/>
          <w:sz w:val="32"/>
          <w:szCs w:val="32"/>
        </w:rPr>
        <w:t>17</w:t>
      </w:r>
    </w:p>
    <w:p w:rsidR="00FD7BF8" w:rsidRDefault="003B6027">
      <w:pPr>
        <w:numPr>
          <w:ilvl w:val="0"/>
          <w:numId w:val="2"/>
        </w:numPr>
        <w:spacing w:line="460" w:lineRule="exact"/>
        <w:ind w:rightChars="-246" w:right="-517"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rPr>
        <w:t>18</w:t>
      </w:r>
    </w:p>
    <w:p w:rsidR="00FD7BF8" w:rsidRDefault="003B6027">
      <w:pPr>
        <w:numPr>
          <w:ilvl w:val="0"/>
          <w:numId w:val="2"/>
        </w:numPr>
        <w:spacing w:line="460" w:lineRule="exact"/>
        <w:ind w:rightChars="-246" w:right="-517"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rPr>
        <w:t>19</w:t>
      </w:r>
    </w:p>
    <w:p w:rsidR="00FD7BF8" w:rsidRDefault="003B6027">
      <w:pPr>
        <w:numPr>
          <w:ilvl w:val="0"/>
          <w:numId w:val="2"/>
        </w:numPr>
        <w:spacing w:line="460" w:lineRule="exact"/>
        <w:ind w:rightChars="-246" w:right="-517"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20</w:t>
      </w:r>
    </w:p>
    <w:p w:rsidR="00FD7BF8" w:rsidRDefault="003B6027">
      <w:pPr>
        <w:numPr>
          <w:ilvl w:val="0"/>
          <w:numId w:val="2"/>
        </w:numPr>
        <w:spacing w:line="460" w:lineRule="exact"/>
        <w:ind w:rightChars="-246" w:right="-517" w:firstLine="0"/>
        <w:jc w:val="left"/>
        <w:rPr>
          <w:sz w:val="32"/>
          <w:szCs w:val="32"/>
        </w:rPr>
      </w:pPr>
      <w:r>
        <w:rPr>
          <w:rFonts w:ascii="宋体" w:hAnsi="宋体" w:cs="宋体" w:hint="eastAsia"/>
          <w:sz w:val="32"/>
          <w:szCs w:val="32"/>
        </w:rPr>
        <w:t>议价产品开标一览表</w:t>
      </w:r>
      <w:r>
        <w:rPr>
          <w:sz w:val="32"/>
          <w:szCs w:val="32"/>
        </w:rPr>
        <w:ptab w:relativeTo="margin" w:alignment="right" w:leader="dot"/>
      </w:r>
      <w:r>
        <w:rPr>
          <w:rFonts w:hint="eastAsia"/>
          <w:sz w:val="32"/>
          <w:szCs w:val="32"/>
        </w:rPr>
        <w:t>21</w:t>
      </w:r>
    </w:p>
    <w:p w:rsidR="00FD7BF8" w:rsidRDefault="003B6027">
      <w:pPr>
        <w:pStyle w:val="1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22</w:t>
      </w:r>
    </w:p>
    <w:p w:rsidR="00FD7BF8" w:rsidRDefault="003B6027">
      <w:pPr>
        <w:pStyle w:val="1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25</w:t>
      </w:r>
    </w:p>
    <w:p w:rsidR="00FD7BF8" w:rsidRDefault="003B6027">
      <w:pPr>
        <w:numPr>
          <w:ilvl w:val="0"/>
          <w:numId w:val="2"/>
        </w:numPr>
        <w:spacing w:line="460" w:lineRule="exact"/>
        <w:ind w:rightChars="-246" w:right="-517"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26</w:t>
      </w:r>
    </w:p>
    <w:p w:rsidR="00FD7BF8" w:rsidRDefault="003B6027">
      <w:pPr>
        <w:numPr>
          <w:ilvl w:val="0"/>
          <w:numId w:val="2"/>
        </w:numPr>
        <w:spacing w:line="460" w:lineRule="exact"/>
        <w:ind w:rightChars="-246" w:right="-517"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32</w:t>
      </w:r>
    </w:p>
    <w:p w:rsidR="00FD7BF8" w:rsidRDefault="003B6027">
      <w:pPr>
        <w:numPr>
          <w:ilvl w:val="0"/>
          <w:numId w:val="2"/>
        </w:numPr>
        <w:spacing w:line="460" w:lineRule="exact"/>
        <w:ind w:rightChars="-246" w:right="-517"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33</w:t>
      </w:r>
    </w:p>
    <w:p w:rsidR="00FD7BF8" w:rsidRDefault="003B6027">
      <w:pPr>
        <w:spacing w:line="460" w:lineRule="exact"/>
        <w:ind w:rightChars="-246" w:right="-517"/>
        <w:jc w:val="left"/>
        <w:rPr>
          <w:rFonts w:hAnsi="宋体"/>
          <w:sz w:val="32"/>
          <w:szCs w:val="32"/>
        </w:rPr>
      </w:pPr>
      <w:r>
        <w:rPr>
          <w:rFonts w:hAnsi="宋体" w:hint="eastAsia"/>
          <w:sz w:val="32"/>
          <w:szCs w:val="32"/>
        </w:rPr>
        <w:t>（十）中小企业声明函</w:t>
      </w:r>
      <w:r>
        <w:rPr>
          <w:sz w:val="32"/>
          <w:szCs w:val="32"/>
        </w:rPr>
        <w:ptab w:relativeTo="margin" w:alignment="right" w:leader="dot"/>
      </w:r>
      <w:r>
        <w:rPr>
          <w:rFonts w:hint="eastAsia"/>
          <w:sz w:val="32"/>
          <w:szCs w:val="32"/>
        </w:rPr>
        <w:t>35</w:t>
      </w:r>
    </w:p>
    <w:p w:rsidR="00FD7BF8" w:rsidRDefault="003B6027">
      <w:pPr>
        <w:spacing w:line="460" w:lineRule="exact"/>
        <w:ind w:rightChars="-246" w:right="-517"/>
        <w:jc w:val="left"/>
        <w:rPr>
          <w:sz w:val="32"/>
          <w:szCs w:val="32"/>
        </w:rPr>
      </w:pPr>
      <w:r>
        <w:rPr>
          <w:rFonts w:hAnsi="宋体"/>
          <w:sz w:val="32"/>
          <w:szCs w:val="32"/>
        </w:rPr>
        <w:t>（</w:t>
      </w:r>
      <w:r>
        <w:rPr>
          <w:rFonts w:hAnsi="宋体" w:hint="eastAsia"/>
          <w:sz w:val="32"/>
          <w:szCs w:val="32"/>
        </w:rPr>
        <w:t>十一</w:t>
      </w:r>
      <w:r>
        <w:rPr>
          <w:rFonts w:hAnsi="宋体"/>
          <w:sz w:val="32"/>
          <w:szCs w:val="32"/>
        </w:rPr>
        <w:t>）有效业绩</w:t>
      </w:r>
      <w:r>
        <w:rPr>
          <w:sz w:val="32"/>
          <w:szCs w:val="32"/>
        </w:rPr>
        <w:ptab w:relativeTo="margin" w:alignment="right" w:leader="dot"/>
      </w:r>
      <w:r>
        <w:rPr>
          <w:rFonts w:hint="eastAsia"/>
          <w:sz w:val="32"/>
          <w:szCs w:val="32"/>
        </w:rPr>
        <w:t>37</w:t>
      </w:r>
    </w:p>
    <w:p w:rsidR="00FD7BF8" w:rsidRDefault="003B6027">
      <w:pPr>
        <w:pStyle w:val="a7"/>
      </w:pPr>
      <w:r>
        <w:rPr>
          <w:rFonts w:hint="eastAsia"/>
        </w:rPr>
        <w:t>（十二）履约承诺函</w:t>
      </w:r>
      <w:r>
        <w:ptab w:relativeTo="margin" w:alignment="right" w:leader="dot"/>
      </w:r>
      <w:r>
        <w:rPr>
          <w:rFonts w:hint="eastAsia"/>
        </w:rPr>
        <w:t>38</w:t>
      </w:r>
    </w:p>
    <w:p w:rsidR="00FD7BF8" w:rsidRDefault="003B6027">
      <w:pPr>
        <w:spacing w:line="460" w:lineRule="exact"/>
        <w:rPr>
          <w:rFonts w:hAnsi="宋体"/>
          <w:sz w:val="32"/>
          <w:szCs w:val="32"/>
        </w:rPr>
      </w:pPr>
      <w:r>
        <w:rPr>
          <w:rFonts w:hAnsi="宋体" w:hint="eastAsia"/>
          <w:sz w:val="32"/>
          <w:szCs w:val="32"/>
        </w:rPr>
        <w:t>（十三）签约承诺函</w:t>
      </w:r>
      <w:r>
        <w:rPr>
          <w:rFonts w:hAnsi="宋体"/>
          <w:sz w:val="32"/>
          <w:szCs w:val="32"/>
        </w:rPr>
        <w:ptab w:relativeTo="margin" w:alignment="right" w:leader="dot"/>
      </w:r>
      <w:r>
        <w:rPr>
          <w:rFonts w:hAnsi="宋体" w:hint="eastAsia"/>
          <w:sz w:val="32"/>
          <w:szCs w:val="32"/>
        </w:rPr>
        <w:t>39</w:t>
      </w:r>
    </w:p>
    <w:p w:rsidR="00FD7BF8" w:rsidRDefault="003B6027">
      <w:pPr>
        <w:pStyle w:val="a7"/>
      </w:pPr>
      <w:r>
        <w:rPr>
          <w:rFonts w:hint="eastAsia"/>
        </w:rPr>
        <w:t>（十四）彩页</w:t>
      </w:r>
      <w:r>
        <w:ptab w:relativeTo="margin" w:alignment="right" w:leader="dot"/>
      </w:r>
      <w:r>
        <w:rPr>
          <w:rFonts w:hint="eastAsia"/>
        </w:rPr>
        <w:t>41</w:t>
      </w:r>
    </w:p>
    <w:p w:rsidR="00FD7BF8" w:rsidRDefault="003B6027">
      <w:pPr>
        <w:pStyle w:val="a7"/>
      </w:pPr>
      <w:r>
        <w:rPr>
          <w:rFonts w:hint="eastAsia"/>
        </w:rPr>
        <w:t>（十五）所投产品参数及产品注册时的检测报告</w:t>
      </w:r>
      <w:r>
        <w:ptab w:relativeTo="margin" w:alignment="right" w:leader="dot"/>
      </w:r>
      <w:r>
        <w:rPr>
          <w:rFonts w:hint="eastAsia"/>
        </w:rPr>
        <w:t>42</w:t>
      </w:r>
    </w:p>
    <w:p w:rsidR="00FD7BF8" w:rsidRDefault="003B6027">
      <w:pPr>
        <w:spacing w:line="460" w:lineRule="exact"/>
        <w:rPr>
          <w:lang w:val="zh-CN"/>
        </w:rPr>
      </w:pPr>
      <w:r>
        <w:rPr>
          <w:rFonts w:hAnsi="宋体" w:hint="eastAsia"/>
          <w:sz w:val="32"/>
          <w:szCs w:val="32"/>
        </w:rPr>
        <w:t>（十六）合同文本</w:t>
      </w:r>
      <w:r>
        <w:rPr>
          <w:sz w:val="32"/>
          <w:szCs w:val="32"/>
        </w:rPr>
        <w:ptab w:relativeTo="margin" w:alignment="right" w:leader="dot"/>
      </w:r>
      <w:r>
        <w:rPr>
          <w:rFonts w:hint="eastAsia"/>
          <w:sz w:val="32"/>
          <w:szCs w:val="32"/>
        </w:rPr>
        <w:t>43</w:t>
      </w:r>
    </w:p>
    <w:p w:rsidR="00FD7BF8" w:rsidRDefault="00FD7BF8">
      <w:pPr>
        <w:rPr>
          <w:lang w:val="zh-CN"/>
        </w:rPr>
      </w:pPr>
    </w:p>
    <w:p w:rsidR="00FD7BF8" w:rsidRDefault="003B6027">
      <w:pPr>
        <w:widowControl/>
        <w:jc w:val="left"/>
        <w:rPr>
          <w:b/>
          <w:bCs/>
          <w:kern w:val="0"/>
          <w:sz w:val="32"/>
        </w:rPr>
      </w:pPr>
      <w:r>
        <w:rPr>
          <w:b/>
          <w:bCs/>
          <w:sz w:val="32"/>
        </w:rPr>
        <w:br w:type="page"/>
      </w:r>
    </w:p>
    <w:p w:rsidR="00FD7BF8" w:rsidRDefault="003B6027">
      <w:pPr>
        <w:numPr>
          <w:ilvl w:val="0"/>
          <w:numId w:val="3"/>
        </w:numPr>
        <w:adjustRightInd w:val="0"/>
        <w:snapToGrid w:val="0"/>
        <w:spacing w:line="520" w:lineRule="atLeast"/>
        <w:jc w:val="center"/>
        <w:rPr>
          <w:rFonts w:asciiTheme="majorEastAsia" w:eastAsiaTheme="majorEastAsia" w:hAnsiTheme="majorEastAsia" w:cstheme="majorEastAsia"/>
          <w:kern w:val="0"/>
          <w:sz w:val="44"/>
          <w:szCs w:val="36"/>
        </w:rPr>
      </w:pPr>
      <w:r>
        <w:rPr>
          <w:rFonts w:asciiTheme="majorEastAsia" w:eastAsiaTheme="majorEastAsia" w:hAnsiTheme="majorEastAsia" w:cstheme="majorEastAsia" w:hint="eastAsia"/>
          <w:kern w:val="0"/>
          <w:sz w:val="44"/>
          <w:szCs w:val="36"/>
        </w:rPr>
        <w:lastRenderedPageBreak/>
        <w:t>采购邀请函</w:t>
      </w:r>
    </w:p>
    <w:p w:rsidR="00FD7BF8" w:rsidRDefault="00FD7BF8">
      <w:pPr>
        <w:pStyle w:val="22"/>
        <w:adjustRightInd w:val="0"/>
        <w:snapToGrid w:val="0"/>
        <w:spacing w:line="520" w:lineRule="atLeast"/>
        <w:ind w:leftChars="200" w:left="420" w:firstLineChars="0" w:firstLine="0"/>
      </w:pPr>
    </w:p>
    <w:p w:rsidR="00FD7BF8" w:rsidRDefault="003B6027">
      <w:pPr>
        <w:widowControl/>
        <w:adjustRightInd w:val="0"/>
        <w:snapToGrid w:val="0"/>
        <w:spacing w:line="520" w:lineRule="atLeast"/>
        <w:ind w:firstLineChars="200" w:firstLine="480"/>
        <w:rPr>
          <w:color w:val="000000"/>
          <w:kern w:val="0"/>
          <w:sz w:val="24"/>
          <w:szCs w:val="22"/>
        </w:rPr>
      </w:pPr>
      <w:r>
        <w:rPr>
          <w:rFonts w:hAnsi="宋体"/>
          <w:color w:val="000000"/>
          <w:kern w:val="0"/>
          <w:sz w:val="24"/>
          <w:szCs w:val="22"/>
        </w:rPr>
        <w:t>中山大学附属第八医院（深圳福田）</w:t>
      </w:r>
      <w:r>
        <w:rPr>
          <w:rFonts w:asciiTheme="majorEastAsia" w:eastAsiaTheme="majorEastAsia" w:hAnsiTheme="majorEastAsia" w:hint="eastAsia"/>
          <w:bCs/>
          <w:sz w:val="24"/>
          <w:szCs w:val="21"/>
        </w:rPr>
        <w:t>妇科臭氧治疗仪</w:t>
      </w:r>
      <w:r>
        <w:rPr>
          <w:rFonts w:hAnsi="宋体" w:hint="eastAsia"/>
          <w:color w:val="000000"/>
          <w:kern w:val="0"/>
          <w:sz w:val="24"/>
          <w:szCs w:val="22"/>
          <w:highlight w:val="yellow"/>
        </w:rPr>
        <w:t>等一批设备项目</w:t>
      </w:r>
      <w:r>
        <w:rPr>
          <w:rFonts w:hAnsi="宋体" w:hint="eastAsia"/>
          <w:color w:val="000000"/>
          <w:kern w:val="0"/>
          <w:sz w:val="24"/>
        </w:rPr>
        <w:t>拟议价采购</w:t>
      </w:r>
      <w:r>
        <w:rPr>
          <w:rFonts w:hAnsi="宋体"/>
          <w:color w:val="000000"/>
          <w:kern w:val="0"/>
          <w:sz w:val="24"/>
          <w:szCs w:val="22"/>
        </w:rPr>
        <w:t>，欢迎符合本次采购文件要求的供应商参加本次</w:t>
      </w:r>
      <w:r>
        <w:rPr>
          <w:rFonts w:hAnsi="宋体" w:hint="eastAsia"/>
          <w:b/>
          <w:bCs/>
          <w:color w:val="000000"/>
          <w:kern w:val="0"/>
          <w:sz w:val="24"/>
          <w:szCs w:val="22"/>
        </w:rPr>
        <w:t>议价采购</w:t>
      </w:r>
      <w:r>
        <w:rPr>
          <w:rFonts w:hAnsi="宋体"/>
          <w:color w:val="000000"/>
          <w:kern w:val="0"/>
          <w:sz w:val="24"/>
          <w:szCs w:val="22"/>
        </w:rPr>
        <w:t>。现将有关情况通知如下。</w:t>
      </w:r>
    </w:p>
    <w:tbl>
      <w:tblPr>
        <w:tblW w:w="11536" w:type="dxa"/>
        <w:jc w:val="center"/>
        <w:tblLayout w:type="fixed"/>
        <w:tblCellMar>
          <w:left w:w="0" w:type="dxa"/>
          <w:right w:w="0" w:type="dxa"/>
        </w:tblCellMar>
        <w:tblLook w:val="04A0" w:firstRow="1" w:lastRow="0" w:firstColumn="1" w:lastColumn="0" w:noHBand="0" w:noVBand="1"/>
      </w:tblPr>
      <w:tblGrid>
        <w:gridCol w:w="11536"/>
      </w:tblGrid>
      <w:tr w:rsidR="00FD7BF8">
        <w:trPr>
          <w:jc w:val="center"/>
        </w:trPr>
        <w:tc>
          <w:tcPr>
            <w:tcW w:w="11536" w:type="dxa"/>
            <w:shd w:val="clear" w:color="auto" w:fill="auto"/>
            <w:tcMar>
              <w:top w:w="30" w:type="dxa"/>
              <w:left w:w="30" w:type="dxa"/>
              <w:bottom w:w="30" w:type="dxa"/>
              <w:right w:w="30" w:type="dxa"/>
            </w:tcMar>
          </w:tcPr>
          <w:p w:rsidR="00FD7BF8" w:rsidRDefault="003B6027">
            <w:pPr>
              <w:pStyle w:val="af8"/>
              <w:widowControl/>
              <w:numPr>
                <w:ilvl w:val="0"/>
                <w:numId w:val="4"/>
              </w:numPr>
              <w:adjustRightInd w:val="0"/>
              <w:snapToGrid w:val="0"/>
              <w:spacing w:line="360" w:lineRule="auto"/>
              <w:ind w:firstLineChars="0" w:firstLine="1205"/>
              <w:rPr>
                <w:rFonts w:ascii="Times New Roman" w:hAnsi="宋体"/>
                <w:color w:val="000000"/>
                <w:kern w:val="0"/>
                <w:sz w:val="24"/>
                <w:highlight w:val="yellow"/>
              </w:rPr>
            </w:pPr>
            <w:r>
              <w:rPr>
                <w:rFonts w:ascii="Times New Roman" w:hAnsi="宋体"/>
                <w:b/>
                <w:bCs/>
                <w:color w:val="000000"/>
                <w:kern w:val="0"/>
                <w:sz w:val="24"/>
              </w:rPr>
              <w:t>采购项目名称：</w:t>
            </w:r>
            <w:r>
              <w:rPr>
                <w:rFonts w:asciiTheme="majorEastAsia" w:eastAsiaTheme="majorEastAsia" w:hAnsiTheme="majorEastAsia" w:hint="eastAsia"/>
                <w:bCs/>
                <w:sz w:val="24"/>
                <w:szCs w:val="21"/>
              </w:rPr>
              <w:t>妇科臭氧治疗仪</w:t>
            </w:r>
            <w:r>
              <w:rPr>
                <w:rFonts w:hAnsi="宋体" w:hint="eastAsia"/>
                <w:color w:val="000000"/>
                <w:kern w:val="0"/>
                <w:sz w:val="24"/>
                <w:highlight w:val="yellow"/>
              </w:rPr>
              <w:t>等一批设备项目</w:t>
            </w:r>
          </w:p>
          <w:p w:rsidR="00FD7BF8" w:rsidRDefault="003B6027">
            <w:pPr>
              <w:pStyle w:val="af8"/>
              <w:widowControl/>
              <w:numPr>
                <w:ilvl w:val="0"/>
                <w:numId w:val="4"/>
              </w:numPr>
              <w:adjustRightInd w:val="0"/>
              <w:snapToGrid w:val="0"/>
              <w:spacing w:line="360" w:lineRule="auto"/>
              <w:ind w:firstLineChars="500" w:firstLine="1205"/>
              <w:rPr>
                <w:rFonts w:ascii="Times New Roman" w:hAnsi="宋体"/>
                <w:color w:val="000000"/>
                <w:kern w:val="0"/>
                <w:sz w:val="24"/>
                <w:highlight w:val="yellow"/>
              </w:rPr>
            </w:pPr>
            <w:r>
              <w:rPr>
                <w:rFonts w:ascii="Times New Roman" w:hAnsi="宋体"/>
                <w:b/>
                <w:bCs/>
                <w:color w:val="000000"/>
                <w:kern w:val="0"/>
                <w:sz w:val="24"/>
              </w:rPr>
              <w:t>项目类别：</w:t>
            </w:r>
            <w:r>
              <w:rPr>
                <w:rFonts w:ascii="Times New Roman" w:hAnsi="宋体" w:hint="eastAsia"/>
                <w:color w:val="000000"/>
                <w:kern w:val="0"/>
                <w:sz w:val="24"/>
                <w:highlight w:val="yellow"/>
              </w:rPr>
              <w:t>医疗设备</w:t>
            </w:r>
          </w:p>
          <w:p w:rsidR="00FD7BF8" w:rsidRDefault="003B6027">
            <w:pPr>
              <w:pStyle w:val="af8"/>
              <w:widowControl/>
              <w:adjustRightInd w:val="0"/>
              <w:snapToGrid w:val="0"/>
              <w:spacing w:line="360" w:lineRule="auto"/>
              <w:ind w:firstLineChars="500" w:firstLine="1205"/>
              <w:rPr>
                <w:rFonts w:ascii="Times New Roman" w:hAnsi="宋体"/>
                <w:color w:val="000000"/>
                <w:kern w:val="0"/>
                <w:sz w:val="24"/>
              </w:rPr>
            </w:pPr>
            <w:r>
              <w:rPr>
                <w:rFonts w:ascii="Times New Roman" w:hAnsi="宋体" w:hint="eastAsia"/>
                <w:b/>
                <w:bCs/>
                <w:color w:val="000000"/>
                <w:kern w:val="0"/>
                <w:sz w:val="24"/>
              </w:rPr>
              <w:t>3.</w:t>
            </w:r>
            <w:r>
              <w:rPr>
                <w:rFonts w:ascii="Times New Roman" w:hAnsi="宋体"/>
                <w:b/>
                <w:bCs/>
                <w:color w:val="000000"/>
                <w:kern w:val="0"/>
                <w:sz w:val="24"/>
              </w:rPr>
              <w:t>采购方式：</w:t>
            </w:r>
            <w:r>
              <w:rPr>
                <w:rFonts w:ascii="Times New Roman" w:hAnsi="宋体"/>
                <w:color w:val="000000"/>
                <w:kern w:val="0"/>
                <w:sz w:val="24"/>
              </w:rPr>
              <w:t>议价</w:t>
            </w:r>
          </w:p>
          <w:tbl>
            <w:tblPr>
              <w:tblpPr w:leftFromText="180" w:rightFromText="180" w:vertAnchor="text" w:horzAnchor="page" w:tblpX="65" w:tblpY="710"/>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242"/>
              <w:gridCol w:w="1581"/>
              <w:gridCol w:w="1753"/>
              <w:gridCol w:w="953"/>
              <w:gridCol w:w="584"/>
              <w:gridCol w:w="605"/>
              <w:gridCol w:w="912"/>
              <w:gridCol w:w="942"/>
              <w:gridCol w:w="1331"/>
              <w:gridCol w:w="978"/>
            </w:tblGrid>
            <w:tr w:rsidR="00FD7BF8">
              <w:trPr>
                <w:trHeight w:val="542"/>
              </w:trPr>
              <w:tc>
                <w:tcPr>
                  <w:tcW w:w="251" w:type="pct"/>
                  <w:vAlign w:val="center"/>
                </w:tcPr>
                <w:p w:rsidR="00FD7BF8" w:rsidRDefault="003B6027">
                  <w:pPr>
                    <w:spacing w:line="276" w:lineRule="auto"/>
                    <w:jc w:val="center"/>
                    <w:rPr>
                      <w:rFonts w:ascii="宋体" w:hAnsi="宋体"/>
                      <w:b/>
                      <w:sz w:val="24"/>
                      <w:szCs w:val="21"/>
                    </w:rPr>
                  </w:pPr>
                  <w:r>
                    <w:rPr>
                      <w:rFonts w:ascii="宋体" w:hAnsi="宋体" w:hint="eastAsia"/>
                      <w:b/>
                      <w:sz w:val="24"/>
                      <w:szCs w:val="21"/>
                    </w:rPr>
                    <w:t>序号</w:t>
                  </w:r>
                </w:p>
              </w:tc>
              <w:tc>
                <w:tcPr>
                  <w:tcW w:w="542" w:type="pct"/>
                  <w:vAlign w:val="center"/>
                </w:tcPr>
                <w:p w:rsidR="00FD7BF8" w:rsidRDefault="003B6027">
                  <w:pPr>
                    <w:spacing w:line="276" w:lineRule="auto"/>
                    <w:jc w:val="center"/>
                    <w:rPr>
                      <w:rFonts w:ascii="宋体" w:hAnsi="宋体"/>
                      <w:b/>
                      <w:sz w:val="24"/>
                      <w:szCs w:val="21"/>
                    </w:rPr>
                  </w:pPr>
                  <w:r>
                    <w:rPr>
                      <w:rFonts w:ascii="宋体" w:hAnsi="宋体" w:hint="eastAsia"/>
                      <w:b/>
                      <w:sz w:val="24"/>
                      <w:szCs w:val="21"/>
                    </w:rPr>
                    <w:t>使用科室</w:t>
                  </w:r>
                </w:p>
              </w:tc>
              <w:tc>
                <w:tcPr>
                  <w:tcW w:w="690" w:type="pct"/>
                  <w:vAlign w:val="center"/>
                </w:tcPr>
                <w:p w:rsidR="00FD7BF8" w:rsidRDefault="003B6027">
                  <w:pPr>
                    <w:spacing w:line="276" w:lineRule="auto"/>
                    <w:jc w:val="center"/>
                    <w:rPr>
                      <w:rFonts w:ascii="宋体" w:hAnsi="宋体"/>
                      <w:b/>
                      <w:sz w:val="24"/>
                      <w:szCs w:val="21"/>
                    </w:rPr>
                  </w:pPr>
                  <w:r>
                    <w:rPr>
                      <w:rFonts w:ascii="宋体" w:hAnsi="宋体" w:hint="eastAsia"/>
                      <w:b/>
                      <w:sz w:val="24"/>
                      <w:szCs w:val="21"/>
                    </w:rPr>
                    <w:t>项目编号</w:t>
                  </w:r>
                </w:p>
              </w:tc>
              <w:tc>
                <w:tcPr>
                  <w:tcW w:w="765" w:type="pct"/>
                  <w:vAlign w:val="center"/>
                </w:tcPr>
                <w:p w:rsidR="00FD7BF8" w:rsidRDefault="003B6027">
                  <w:pPr>
                    <w:spacing w:line="276" w:lineRule="auto"/>
                    <w:jc w:val="center"/>
                    <w:rPr>
                      <w:rFonts w:ascii="宋体" w:hAnsi="宋体"/>
                      <w:b/>
                      <w:sz w:val="24"/>
                      <w:szCs w:val="21"/>
                    </w:rPr>
                  </w:pPr>
                  <w:r>
                    <w:rPr>
                      <w:rFonts w:ascii="宋体" w:hAnsi="宋体" w:hint="eastAsia"/>
                      <w:b/>
                      <w:sz w:val="24"/>
                      <w:szCs w:val="21"/>
                    </w:rPr>
                    <w:t>项目名称</w:t>
                  </w:r>
                </w:p>
              </w:tc>
              <w:tc>
                <w:tcPr>
                  <w:tcW w:w="416" w:type="pct"/>
                  <w:vAlign w:val="center"/>
                </w:tcPr>
                <w:p w:rsidR="00FD7BF8" w:rsidRDefault="003B6027">
                  <w:pPr>
                    <w:spacing w:line="276" w:lineRule="auto"/>
                    <w:jc w:val="center"/>
                    <w:rPr>
                      <w:rFonts w:ascii="宋体" w:hAnsi="宋体"/>
                      <w:b/>
                      <w:sz w:val="24"/>
                      <w:szCs w:val="21"/>
                    </w:rPr>
                  </w:pPr>
                  <w:r>
                    <w:rPr>
                      <w:rFonts w:ascii="宋体" w:hAnsi="宋体" w:hint="eastAsia"/>
                      <w:b/>
                      <w:sz w:val="24"/>
                      <w:szCs w:val="21"/>
                    </w:rPr>
                    <w:t>允许进口/国产</w:t>
                  </w:r>
                </w:p>
              </w:tc>
              <w:tc>
                <w:tcPr>
                  <w:tcW w:w="255" w:type="pct"/>
                  <w:vAlign w:val="center"/>
                </w:tcPr>
                <w:p w:rsidR="00FD7BF8" w:rsidRDefault="003B6027">
                  <w:pPr>
                    <w:spacing w:line="276" w:lineRule="auto"/>
                    <w:jc w:val="center"/>
                    <w:rPr>
                      <w:rFonts w:ascii="宋体" w:hAnsi="宋体"/>
                      <w:b/>
                      <w:sz w:val="24"/>
                      <w:szCs w:val="21"/>
                    </w:rPr>
                  </w:pPr>
                  <w:r>
                    <w:rPr>
                      <w:rFonts w:ascii="宋体" w:hAnsi="宋体" w:hint="eastAsia"/>
                      <w:b/>
                      <w:sz w:val="24"/>
                      <w:szCs w:val="21"/>
                    </w:rPr>
                    <w:t>数量</w:t>
                  </w:r>
                </w:p>
              </w:tc>
              <w:tc>
                <w:tcPr>
                  <w:tcW w:w="264" w:type="pct"/>
                  <w:vAlign w:val="center"/>
                </w:tcPr>
                <w:p w:rsidR="00FD7BF8" w:rsidRDefault="003B6027">
                  <w:pPr>
                    <w:spacing w:line="276" w:lineRule="auto"/>
                    <w:jc w:val="center"/>
                    <w:rPr>
                      <w:rFonts w:ascii="宋体" w:hAnsi="宋体"/>
                      <w:b/>
                      <w:sz w:val="24"/>
                      <w:szCs w:val="21"/>
                    </w:rPr>
                  </w:pPr>
                  <w:r>
                    <w:rPr>
                      <w:rFonts w:ascii="宋体" w:hAnsi="宋体" w:hint="eastAsia"/>
                      <w:b/>
                      <w:sz w:val="24"/>
                      <w:szCs w:val="21"/>
                    </w:rPr>
                    <w:t>单位</w:t>
                  </w:r>
                </w:p>
              </w:tc>
              <w:tc>
                <w:tcPr>
                  <w:tcW w:w="398" w:type="pct"/>
                  <w:vAlign w:val="center"/>
                </w:tcPr>
                <w:p w:rsidR="00FD7BF8" w:rsidRDefault="003B6027">
                  <w:pPr>
                    <w:spacing w:line="276" w:lineRule="auto"/>
                    <w:jc w:val="center"/>
                    <w:rPr>
                      <w:rFonts w:ascii="宋体" w:hAnsi="宋体"/>
                      <w:b/>
                      <w:sz w:val="24"/>
                      <w:szCs w:val="21"/>
                    </w:rPr>
                  </w:pPr>
                  <w:r>
                    <w:rPr>
                      <w:rFonts w:ascii="宋体" w:hAnsi="宋体" w:hint="eastAsia"/>
                      <w:b/>
                      <w:sz w:val="24"/>
                      <w:szCs w:val="21"/>
                    </w:rPr>
                    <w:t>预算单价（万元）</w:t>
                  </w:r>
                </w:p>
              </w:tc>
              <w:tc>
                <w:tcPr>
                  <w:tcW w:w="411" w:type="pct"/>
                  <w:vAlign w:val="center"/>
                </w:tcPr>
                <w:p w:rsidR="00FD7BF8" w:rsidRDefault="003B6027">
                  <w:pPr>
                    <w:spacing w:line="276" w:lineRule="auto"/>
                    <w:jc w:val="center"/>
                    <w:rPr>
                      <w:rFonts w:ascii="宋体" w:hAnsi="宋体"/>
                      <w:b/>
                      <w:sz w:val="24"/>
                      <w:szCs w:val="21"/>
                    </w:rPr>
                  </w:pPr>
                  <w:r>
                    <w:rPr>
                      <w:rFonts w:ascii="宋体" w:hAnsi="宋体" w:hint="eastAsia"/>
                      <w:b/>
                      <w:sz w:val="24"/>
                      <w:szCs w:val="21"/>
                    </w:rPr>
                    <w:t>预算总价（万元）</w:t>
                  </w:r>
                </w:p>
              </w:tc>
              <w:tc>
                <w:tcPr>
                  <w:tcW w:w="581" w:type="pct"/>
                  <w:vAlign w:val="center"/>
                </w:tcPr>
                <w:p w:rsidR="00FD7BF8" w:rsidRDefault="003B6027">
                  <w:pPr>
                    <w:spacing w:line="276" w:lineRule="auto"/>
                    <w:jc w:val="center"/>
                    <w:rPr>
                      <w:rFonts w:ascii="宋体" w:hAnsi="宋体"/>
                      <w:b/>
                      <w:sz w:val="24"/>
                      <w:szCs w:val="21"/>
                    </w:rPr>
                  </w:pPr>
                  <w:r>
                    <w:rPr>
                      <w:rFonts w:ascii="宋体" w:hAnsi="宋体" w:hint="eastAsia"/>
                      <w:b/>
                      <w:sz w:val="24"/>
                      <w:szCs w:val="21"/>
                    </w:rPr>
                    <w:t>是否需要注册证/备案证</w:t>
                  </w:r>
                </w:p>
              </w:tc>
              <w:tc>
                <w:tcPr>
                  <w:tcW w:w="427" w:type="pct"/>
                  <w:vAlign w:val="center"/>
                </w:tcPr>
                <w:p w:rsidR="00FD7BF8" w:rsidRDefault="003B6027">
                  <w:r>
                    <w:rPr>
                      <w:rFonts w:ascii="宋体" w:hAnsi="宋体" w:hint="eastAsia"/>
                      <w:b/>
                      <w:sz w:val="24"/>
                      <w:szCs w:val="21"/>
                    </w:rPr>
                    <w:t>是否为专门面向中小企业</w:t>
                  </w:r>
                </w:p>
              </w:tc>
            </w:tr>
            <w:tr w:rsidR="00FD7BF8">
              <w:trPr>
                <w:trHeight w:val="505"/>
              </w:trPr>
              <w:tc>
                <w:tcPr>
                  <w:tcW w:w="251"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1</w:t>
                  </w:r>
                </w:p>
              </w:tc>
              <w:tc>
                <w:tcPr>
                  <w:tcW w:w="542"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bCs/>
                      <w:sz w:val="24"/>
                      <w:szCs w:val="21"/>
                    </w:rPr>
                    <w:t>社管中心</w:t>
                  </w:r>
                </w:p>
              </w:tc>
              <w:tc>
                <w:tcPr>
                  <w:tcW w:w="690" w:type="pct"/>
                  <w:vAlign w:val="center"/>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bCs/>
                      <w:sz w:val="24"/>
                      <w:szCs w:val="21"/>
                    </w:rPr>
                    <w:t>ZCB-2024-YS-1</w:t>
                  </w:r>
                  <w:r>
                    <w:rPr>
                      <w:rFonts w:asciiTheme="majorEastAsia" w:eastAsiaTheme="majorEastAsia" w:hAnsiTheme="majorEastAsia" w:hint="eastAsia"/>
                      <w:bCs/>
                      <w:sz w:val="24"/>
                      <w:szCs w:val="21"/>
                    </w:rPr>
                    <w:t>72</w:t>
                  </w:r>
                </w:p>
              </w:tc>
              <w:tc>
                <w:tcPr>
                  <w:tcW w:w="765" w:type="pct"/>
                  <w:vAlign w:val="center"/>
                </w:tcPr>
                <w:p w:rsidR="00FD7BF8" w:rsidRDefault="003B6027">
                  <w:pPr>
                    <w:adjustRightInd w:val="0"/>
                    <w:snapToGrid w:val="0"/>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妇科臭氧治疗仪</w:t>
                  </w:r>
                </w:p>
              </w:tc>
              <w:tc>
                <w:tcPr>
                  <w:tcW w:w="416" w:type="pct"/>
                  <w:vAlign w:val="center"/>
                </w:tcPr>
                <w:p w:rsidR="00FD7BF8" w:rsidRDefault="003B6027">
                  <w:pPr>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255" w:type="pct"/>
                  <w:vAlign w:val="center"/>
                </w:tcPr>
                <w:p w:rsidR="00FD7BF8" w:rsidRDefault="003B6027">
                  <w:pPr>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2</w:t>
                  </w:r>
                </w:p>
              </w:tc>
              <w:tc>
                <w:tcPr>
                  <w:tcW w:w="264" w:type="pct"/>
                  <w:vAlign w:val="center"/>
                </w:tcPr>
                <w:p w:rsidR="00FD7BF8" w:rsidRDefault="003B6027">
                  <w:pPr>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台</w:t>
                  </w:r>
                </w:p>
              </w:tc>
              <w:tc>
                <w:tcPr>
                  <w:tcW w:w="398" w:type="pct"/>
                  <w:vAlign w:val="center"/>
                </w:tcPr>
                <w:p w:rsidR="00FD7BF8" w:rsidRDefault="003B6027">
                  <w:pPr>
                    <w:jc w:val="center"/>
                    <w:rPr>
                      <w:rFonts w:asciiTheme="minorEastAsia" w:eastAsiaTheme="minorEastAsia" w:hAnsiTheme="minorEastAsia"/>
                      <w:bCs/>
                      <w:sz w:val="24"/>
                      <w:szCs w:val="21"/>
                    </w:rPr>
                  </w:pPr>
                  <w:r>
                    <w:rPr>
                      <w:rFonts w:asciiTheme="minorEastAsia" w:eastAsiaTheme="minorEastAsia" w:hAnsiTheme="minorEastAsia"/>
                      <w:bCs/>
                      <w:sz w:val="24"/>
                      <w:szCs w:val="21"/>
                    </w:rPr>
                    <w:t>2.85</w:t>
                  </w:r>
                </w:p>
              </w:tc>
              <w:tc>
                <w:tcPr>
                  <w:tcW w:w="411" w:type="pct"/>
                  <w:vAlign w:val="center"/>
                </w:tcPr>
                <w:p w:rsidR="00FD7BF8" w:rsidRDefault="003B6027">
                  <w:pPr>
                    <w:jc w:val="center"/>
                    <w:rPr>
                      <w:rFonts w:asciiTheme="minorEastAsia" w:eastAsiaTheme="minorEastAsia" w:hAnsiTheme="minorEastAsia"/>
                      <w:bCs/>
                      <w:sz w:val="24"/>
                      <w:szCs w:val="21"/>
                    </w:rPr>
                  </w:pPr>
                  <w:r>
                    <w:rPr>
                      <w:rFonts w:asciiTheme="minorEastAsia" w:eastAsiaTheme="minorEastAsia" w:hAnsiTheme="minorEastAsia"/>
                      <w:bCs/>
                      <w:sz w:val="24"/>
                      <w:szCs w:val="21"/>
                    </w:rPr>
                    <w:t>5.7</w:t>
                  </w:r>
                </w:p>
              </w:tc>
              <w:tc>
                <w:tcPr>
                  <w:tcW w:w="581"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是</w:t>
                  </w:r>
                </w:p>
              </w:tc>
              <w:tc>
                <w:tcPr>
                  <w:tcW w:w="427"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bCs/>
                      <w:sz w:val="24"/>
                      <w:szCs w:val="21"/>
                    </w:rPr>
                    <w:t>否</w:t>
                  </w:r>
                </w:p>
              </w:tc>
            </w:tr>
            <w:tr w:rsidR="00FD7BF8">
              <w:trPr>
                <w:trHeight w:val="682"/>
              </w:trPr>
              <w:tc>
                <w:tcPr>
                  <w:tcW w:w="251"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2</w:t>
                  </w:r>
                </w:p>
              </w:tc>
              <w:tc>
                <w:tcPr>
                  <w:tcW w:w="542"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bCs/>
                      <w:sz w:val="24"/>
                      <w:szCs w:val="21"/>
                    </w:rPr>
                    <w:t>社管中心</w:t>
                  </w:r>
                </w:p>
              </w:tc>
              <w:tc>
                <w:tcPr>
                  <w:tcW w:w="690" w:type="pct"/>
                  <w:vAlign w:val="center"/>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bCs/>
                      <w:sz w:val="24"/>
                      <w:szCs w:val="21"/>
                    </w:rPr>
                    <w:t>ZCB-2024-YS-1</w:t>
                  </w:r>
                  <w:r>
                    <w:rPr>
                      <w:rFonts w:asciiTheme="majorEastAsia" w:eastAsiaTheme="majorEastAsia" w:hAnsiTheme="majorEastAsia" w:hint="eastAsia"/>
                      <w:bCs/>
                      <w:sz w:val="24"/>
                      <w:szCs w:val="21"/>
                    </w:rPr>
                    <w:t>73</w:t>
                  </w:r>
                </w:p>
              </w:tc>
              <w:tc>
                <w:tcPr>
                  <w:tcW w:w="765" w:type="pct"/>
                  <w:vAlign w:val="center"/>
                </w:tcPr>
                <w:p w:rsidR="00FD7BF8" w:rsidRDefault="003B6027">
                  <w:pPr>
                    <w:jc w:val="center"/>
                    <w:rPr>
                      <w:rFonts w:asciiTheme="majorEastAsia" w:eastAsiaTheme="majorEastAsia" w:hAnsiTheme="majorEastAsia"/>
                      <w:bCs/>
                      <w:sz w:val="24"/>
                      <w:szCs w:val="21"/>
                    </w:rPr>
                  </w:pPr>
                  <w:proofErr w:type="gramStart"/>
                  <w:r>
                    <w:rPr>
                      <w:rFonts w:asciiTheme="majorEastAsia" w:eastAsiaTheme="majorEastAsia" w:hAnsiTheme="majorEastAsia" w:hint="eastAsia"/>
                      <w:bCs/>
                      <w:sz w:val="24"/>
                      <w:szCs w:val="21"/>
                    </w:rPr>
                    <w:t>检耳镜</w:t>
                  </w:r>
                  <w:proofErr w:type="gramEnd"/>
                </w:p>
              </w:tc>
              <w:tc>
                <w:tcPr>
                  <w:tcW w:w="416" w:type="pct"/>
                  <w:shd w:val="clear" w:color="auto" w:fill="auto"/>
                  <w:vAlign w:val="center"/>
                </w:tcPr>
                <w:p w:rsidR="00FD7BF8" w:rsidRDefault="003B6027">
                  <w:pPr>
                    <w:adjustRightInd w:val="0"/>
                    <w:snapToGrid w:val="0"/>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国产</w:t>
                  </w:r>
                </w:p>
              </w:tc>
              <w:tc>
                <w:tcPr>
                  <w:tcW w:w="255" w:type="pct"/>
                  <w:shd w:val="clear" w:color="auto" w:fill="auto"/>
                  <w:vAlign w:val="center"/>
                </w:tcPr>
                <w:p w:rsidR="00FD7BF8" w:rsidRDefault="003B6027">
                  <w:pPr>
                    <w:adjustRightInd w:val="0"/>
                    <w:snapToGrid w:val="0"/>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20</w:t>
                  </w:r>
                </w:p>
              </w:tc>
              <w:tc>
                <w:tcPr>
                  <w:tcW w:w="264" w:type="pct"/>
                  <w:shd w:val="clear" w:color="auto" w:fill="auto"/>
                  <w:vAlign w:val="center"/>
                </w:tcPr>
                <w:p w:rsidR="00FD7BF8" w:rsidRDefault="003B6027">
                  <w:pPr>
                    <w:adjustRightInd w:val="0"/>
                    <w:snapToGrid w:val="0"/>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套</w:t>
                  </w:r>
                </w:p>
              </w:tc>
              <w:tc>
                <w:tcPr>
                  <w:tcW w:w="398" w:type="pct"/>
                  <w:shd w:val="clear" w:color="auto" w:fill="auto"/>
                  <w:vAlign w:val="center"/>
                </w:tcPr>
                <w:p w:rsidR="00FD7BF8" w:rsidRDefault="003B6027">
                  <w:pPr>
                    <w:adjustRightInd w:val="0"/>
                    <w:snapToGrid w:val="0"/>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0.03</w:t>
                  </w:r>
                </w:p>
              </w:tc>
              <w:tc>
                <w:tcPr>
                  <w:tcW w:w="411" w:type="pct"/>
                  <w:shd w:val="clear" w:color="auto" w:fill="auto"/>
                  <w:vAlign w:val="center"/>
                </w:tcPr>
                <w:p w:rsidR="00FD7BF8" w:rsidRDefault="003B6027">
                  <w:pPr>
                    <w:adjustRightInd w:val="0"/>
                    <w:snapToGrid w:val="0"/>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0.6</w:t>
                  </w:r>
                </w:p>
              </w:tc>
              <w:tc>
                <w:tcPr>
                  <w:tcW w:w="581"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是</w:t>
                  </w:r>
                </w:p>
              </w:tc>
              <w:tc>
                <w:tcPr>
                  <w:tcW w:w="427"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bCs/>
                      <w:sz w:val="24"/>
                      <w:szCs w:val="21"/>
                    </w:rPr>
                    <w:t>否</w:t>
                  </w:r>
                </w:p>
              </w:tc>
            </w:tr>
            <w:tr w:rsidR="00FD7BF8">
              <w:trPr>
                <w:trHeight w:val="682"/>
              </w:trPr>
              <w:tc>
                <w:tcPr>
                  <w:tcW w:w="251"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3</w:t>
                  </w:r>
                </w:p>
              </w:tc>
              <w:tc>
                <w:tcPr>
                  <w:tcW w:w="542"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bCs/>
                      <w:sz w:val="24"/>
                      <w:szCs w:val="21"/>
                    </w:rPr>
                    <w:t>社管中心</w:t>
                  </w:r>
                </w:p>
              </w:tc>
              <w:tc>
                <w:tcPr>
                  <w:tcW w:w="690" w:type="pct"/>
                  <w:vAlign w:val="center"/>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bCs/>
                      <w:sz w:val="24"/>
                      <w:szCs w:val="21"/>
                    </w:rPr>
                    <w:t>ZCB-2024-YS-1</w:t>
                  </w:r>
                  <w:r>
                    <w:rPr>
                      <w:rFonts w:asciiTheme="majorEastAsia" w:eastAsiaTheme="majorEastAsia" w:hAnsiTheme="majorEastAsia" w:hint="eastAsia"/>
                      <w:bCs/>
                      <w:sz w:val="24"/>
                      <w:szCs w:val="21"/>
                    </w:rPr>
                    <w:t>74</w:t>
                  </w:r>
                </w:p>
              </w:tc>
              <w:tc>
                <w:tcPr>
                  <w:tcW w:w="765" w:type="pct"/>
                  <w:shd w:val="clear" w:color="auto" w:fill="auto"/>
                  <w:vAlign w:val="center"/>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双目显微镜</w:t>
                  </w:r>
                </w:p>
              </w:tc>
              <w:tc>
                <w:tcPr>
                  <w:tcW w:w="416" w:type="pct"/>
                  <w:shd w:val="clear" w:color="auto" w:fill="auto"/>
                  <w:vAlign w:val="center"/>
                </w:tcPr>
                <w:p w:rsidR="00FD7BF8" w:rsidRDefault="003B6027">
                  <w:pPr>
                    <w:spacing w:line="276" w:lineRule="auto"/>
                    <w:jc w:val="center"/>
                    <w:rPr>
                      <w:rFonts w:asciiTheme="minorEastAsia" w:eastAsiaTheme="minorEastAsia" w:hAnsiTheme="minorEastAsia"/>
                      <w:sz w:val="24"/>
                    </w:rPr>
                  </w:pPr>
                  <w:r>
                    <w:rPr>
                      <w:rFonts w:asciiTheme="minorEastAsia" w:eastAsiaTheme="minorEastAsia" w:hAnsiTheme="minorEastAsia" w:cs="楷体" w:hint="eastAsia"/>
                      <w:color w:val="000000"/>
                      <w:sz w:val="24"/>
                    </w:rPr>
                    <w:t>国产</w:t>
                  </w:r>
                </w:p>
              </w:tc>
              <w:tc>
                <w:tcPr>
                  <w:tcW w:w="255" w:type="pct"/>
                  <w:shd w:val="clear" w:color="auto" w:fill="auto"/>
                  <w:vAlign w:val="center"/>
                </w:tcPr>
                <w:p w:rsidR="00FD7BF8" w:rsidRDefault="003B6027">
                  <w:pPr>
                    <w:spacing w:line="276" w:lineRule="auto"/>
                    <w:jc w:val="center"/>
                    <w:rPr>
                      <w:rFonts w:asciiTheme="minorEastAsia" w:eastAsiaTheme="minorEastAsia" w:hAnsiTheme="minorEastAsia"/>
                      <w:sz w:val="24"/>
                    </w:rPr>
                  </w:pPr>
                  <w:r>
                    <w:rPr>
                      <w:rFonts w:asciiTheme="minorEastAsia" w:eastAsiaTheme="minorEastAsia" w:hAnsiTheme="minorEastAsia" w:cs="楷体" w:hint="eastAsia"/>
                      <w:color w:val="000000"/>
                      <w:sz w:val="24"/>
                    </w:rPr>
                    <w:t>4</w:t>
                  </w:r>
                </w:p>
              </w:tc>
              <w:tc>
                <w:tcPr>
                  <w:tcW w:w="264" w:type="pct"/>
                  <w:shd w:val="clear" w:color="auto" w:fill="auto"/>
                  <w:vAlign w:val="center"/>
                </w:tcPr>
                <w:p w:rsidR="00FD7BF8" w:rsidRDefault="003B6027">
                  <w:pPr>
                    <w:spacing w:line="276" w:lineRule="auto"/>
                    <w:jc w:val="center"/>
                    <w:rPr>
                      <w:rFonts w:asciiTheme="minorEastAsia" w:eastAsiaTheme="minorEastAsia" w:hAnsiTheme="minorEastAsia"/>
                      <w:sz w:val="24"/>
                    </w:rPr>
                  </w:pPr>
                  <w:r>
                    <w:rPr>
                      <w:rFonts w:asciiTheme="minorEastAsia" w:eastAsiaTheme="minorEastAsia" w:hAnsiTheme="minorEastAsia" w:cs="楷体" w:hint="eastAsia"/>
                      <w:color w:val="000000"/>
                      <w:sz w:val="24"/>
                    </w:rPr>
                    <w:t>台</w:t>
                  </w:r>
                </w:p>
              </w:tc>
              <w:tc>
                <w:tcPr>
                  <w:tcW w:w="398" w:type="pct"/>
                  <w:shd w:val="clear" w:color="auto" w:fill="auto"/>
                  <w:vAlign w:val="center"/>
                </w:tcPr>
                <w:p w:rsidR="00FD7BF8" w:rsidRDefault="003B6027">
                  <w:pPr>
                    <w:spacing w:line="276" w:lineRule="auto"/>
                    <w:jc w:val="center"/>
                    <w:rPr>
                      <w:rFonts w:asciiTheme="minorEastAsia" w:eastAsiaTheme="minorEastAsia" w:hAnsiTheme="minorEastAsia"/>
                      <w:sz w:val="24"/>
                    </w:rPr>
                  </w:pPr>
                  <w:r>
                    <w:rPr>
                      <w:rFonts w:asciiTheme="minorEastAsia" w:eastAsiaTheme="minorEastAsia" w:hAnsiTheme="minorEastAsia" w:cs="宋体"/>
                      <w:color w:val="000000"/>
                      <w:sz w:val="24"/>
                    </w:rPr>
                    <w:t>0.9</w:t>
                  </w:r>
                </w:p>
              </w:tc>
              <w:tc>
                <w:tcPr>
                  <w:tcW w:w="411" w:type="pct"/>
                  <w:shd w:val="clear" w:color="auto" w:fill="auto"/>
                  <w:vAlign w:val="center"/>
                </w:tcPr>
                <w:p w:rsidR="00FD7BF8" w:rsidRDefault="003B6027">
                  <w:pPr>
                    <w:spacing w:line="276" w:lineRule="auto"/>
                    <w:jc w:val="center"/>
                    <w:rPr>
                      <w:rFonts w:asciiTheme="minorEastAsia" w:eastAsiaTheme="minorEastAsia" w:hAnsiTheme="minorEastAsia"/>
                      <w:sz w:val="24"/>
                    </w:rPr>
                  </w:pPr>
                  <w:r>
                    <w:rPr>
                      <w:rFonts w:asciiTheme="minorEastAsia" w:eastAsiaTheme="minorEastAsia" w:hAnsiTheme="minorEastAsia" w:cs="宋体"/>
                      <w:color w:val="000000"/>
                      <w:sz w:val="24"/>
                    </w:rPr>
                    <w:t>3.6</w:t>
                  </w:r>
                </w:p>
              </w:tc>
              <w:tc>
                <w:tcPr>
                  <w:tcW w:w="581"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是</w:t>
                  </w:r>
                </w:p>
              </w:tc>
              <w:tc>
                <w:tcPr>
                  <w:tcW w:w="427"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bCs/>
                      <w:sz w:val="24"/>
                      <w:szCs w:val="21"/>
                    </w:rPr>
                    <w:t>否</w:t>
                  </w:r>
                </w:p>
              </w:tc>
            </w:tr>
            <w:tr w:rsidR="00FD7BF8">
              <w:trPr>
                <w:trHeight w:val="682"/>
              </w:trPr>
              <w:tc>
                <w:tcPr>
                  <w:tcW w:w="251"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4</w:t>
                  </w:r>
                </w:p>
              </w:tc>
              <w:tc>
                <w:tcPr>
                  <w:tcW w:w="542" w:type="pct"/>
                  <w:vAlign w:val="center"/>
                </w:tcPr>
                <w:p w:rsidR="00FD7BF8" w:rsidRPr="00B00C4B" w:rsidRDefault="003B6027">
                  <w:pPr>
                    <w:jc w:val="center"/>
                    <w:rPr>
                      <w:rFonts w:asciiTheme="majorEastAsia" w:eastAsiaTheme="majorEastAsia" w:hAnsiTheme="majorEastAsia"/>
                      <w:bCs/>
                      <w:sz w:val="24"/>
                      <w:szCs w:val="21"/>
                    </w:rPr>
                  </w:pPr>
                  <w:r w:rsidRPr="00B00C4B">
                    <w:rPr>
                      <w:rFonts w:hint="eastAsia"/>
                      <w:sz w:val="24"/>
                    </w:rPr>
                    <w:t>社管中心</w:t>
                  </w:r>
                  <w:r w:rsidRPr="00B00C4B">
                    <w:rPr>
                      <w:sz w:val="24"/>
                    </w:rPr>
                    <w:t>4</w:t>
                  </w:r>
                  <w:r w:rsidRPr="00B00C4B">
                    <w:rPr>
                      <w:rFonts w:hint="eastAsia"/>
                      <w:sz w:val="24"/>
                    </w:rPr>
                    <w:t>台</w:t>
                  </w:r>
                  <w:r w:rsidRPr="00B00C4B">
                    <w:rPr>
                      <w:sz w:val="24"/>
                    </w:rPr>
                    <w:t>、</w:t>
                  </w:r>
                  <w:r w:rsidRPr="00B00C4B">
                    <w:rPr>
                      <w:rFonts w:hint="eastAsia"/>
                      <w:sz w:val="24"/>
                    </w:rPr>
                    <w:t>华红社康</w:t>
                  </w:r>
                  <w:r w:rsidRPr="00B00C4B">
                    <w:rPr>
                      <w:sz w:val="24"/>
                    </w:rPr>
                    <w:t>1</w:t>
                  </w:r>
                  <w:r w:rsidRPr="00B00C4B">
                    <w:rPr>
                      <w:rFonts w:hint="eastAsia"/>
                      <w:sz w:val="24"/>
                    </w:rPr>
                    <w:t>台</w:t>
                  </w:r>
                </w:p>
              </w:tc>
              <w:tc>
                <w:tcPr>
                  <w:tcW w:w="690" w:type="pct"/>
                  <w:vAlign w:val="center"/>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bCs/>
                      <w:sz w:val="24"/>
                      <w:szCs w:val="21"/>
                    </w:rPr>
                    <w:t>ZCB-2024-YS-1</w:t>
                  </w:r>
                  <w:r>
                    <w:rPr>
                      <w:rFonts w:asciiTheme="majorEastAsia" w:eastAsiaTheme="majorEastAsia" w:hAnsiTheme="majorEastAsia" w:hint="eastAsia"/>
                      <w:bCs/>
                      <w:sz w:val="24"/>
                      <w:szCs w:val="21"/>
                    </w:rPr>
                    <w:t>75</w:t>
                  </w:r>
                </w:p>
              </w:tc>
              <w:tc>
                <w:tcPr>
                  <w:tcW w:w="765" w:type="pct"/>
                  <w:shd w:val="clear" w:color="auto" w:fill="auto"/>
                  <w:vAlign w:val="center"/>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身高体重秤（超声波身高体重分析仪）</w:t>
                  </w:r>
                </w:p>
              </w:tc>
              <w:tc>
                <w:tcPr>
                  <w:tcW w:w="416" w:type="pct"/>
                  <w:shd w:val="clear" w:color="auto" w:fill="auto"/>
                  <w:vAlign w:val="center"/>
                </w:tcPr>
                <w:p w:rsidR="00FD7BF8" w:rsidRDefault="003B6027">
                  <w:pPr>
                    <w:adjustRightInd w:val="0"/>
                    <w:snapToGrid w:val="0"/>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255" w:type="pct"/>
                  <w:shd w:val="clear" w:color="auto" w:fill="auto"/>
                  <w:vAlign w:val="center"/>
                </w:tcPr>
                <w:p w:rsidR="00FD7BF8" w:rsidRDefault="003B6027">
                  <w:pPr>
                    <w:adjustRightInd w:val="0"/>
                    <w:snapToGrid w:val="0"/>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5</w:t>
                  </w:r>
                </w:p>
              </w:tc>
              <w:tc>
                <w:tcPr>
                  <w:tcW w:w="264" w:type="pct"/>
                  <w:shd w:val="clear" w:color="auto" w:fill="auto"/>
                  <w:vAlign w:val="center"/>
                </w:tcPr>
                <w:p w:rsidR="00FD7BF8" w:rsidRDefault="003B6027">
                  <w:pPr>
                    <w:adjustRightInd w:val="0"/>
                    <w:snapToGrid w:val="0"/>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台</w:t>
                  </w:r>
                </w:p>
              </w:tc>
              <w:tc>
                <w:tcPr>
                  <w:tcW w:w="398" w:type="pct"/>
                  <w:shd w:val="clear" w:color="auto" w:fill="auto"/>
                </w:tcPr>
                <w:p w:rsidR="00FD7BF8" w:rsidRDefault="00FD7BF8">
                  <w:pPr>
                    <w:adjustRightInd w:val="0"/>
                    <w:snapToGrid w:val="0"/>
                    <w:jc w:val="center"/>
                    <w:rPr>
                      <w:rFonts w:asciiTheme="majorEastAsia" w:eastAsiaTheme="majorEastAsia" w:hAnsiTheme="majorEastAsia"/>
                      <w:sz w:val="24"/>
                      <w:szCs w:val="21"/>
                    </w:rPr>
                  </w:pPr>
                </w:p>
                <w:p w:rsidR="00FD7BF8" w:rsidRDefault="003B6027">
                  <w:pPr>
                    <w:adjustRightInd w:val="0"/>
                    <w:snapToGrid w:val="0"/>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1.5</w:t>
                  </w:r>
                </w:p>
              </w:tc>
              <w:tc>
                <w:tcPr>
                  <w:tcW w:w="411" w:type="pct"/>
                  <w:shd w:val="clear" w:color="auto" w:fill="auto"/>
                  <w:vAlign w:val="center"/>
                </w:tcPr>
                <w:p w:rsidR="00FD7BF8" w:rsidRDefault="003B6027">
                  <w:pPr>
                    <w:adjustRightInd w:val="0"/>
                    <w:snapToGrid w:val="0"/>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7.5</w:t>
                  </w:r>
                </w:p>
              </w:tc>
              <w:tc>
                <w:tcPr>
                  <w:tcW w:w="581" w:type="pct"/>
                  <w:vAlign w:val="center"/>
                </w:tcPr>
                <w:p w:rsidR="00FD7BF8" w:rsidRDefault="000B4D0B">
                  <w:pPr>
                    <w:spacing w:line="276" w:lineRule="auto"/>
                    <w:jc w:val="center"/>
                    <w:rPr>
                      <w:rFonts w:asciiTheme="majorEastAsia" w:eastAsiaTheme="majorEastAsia" w:hAnsiTheme="majorEastAsia"/>
                      <w:bCs/>
                      <w:sz w:val="24"/>
                      <w:szCs w:val="21"/>
                    </w:rPr>
                  </w:pPr>
                  <w:r w:rsidRPr="000B4D0B">
                    <w:rPr>
                      <w:rFonts w:asciiTheme="majorEastAsia" w:eastAsiaTheme="majorEastAsia" w:hAnsiTheme="majorEastAsia" w:hint="eastAsia"/>
                      <w:bCs/>
                      <w:sz w:val="24"/>
                      <w:szCs w:val="21"/>
                    </w:rPr>
                    <w:t>否</w:t>
                  </w:r>
                </w:p>
              </w:tc>
              <w:tc>
                <w:tcPr>
                  <w:tcW w:w="427" w:type="pct"/>
                  <w:vAlign w:val="center"/>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否</w:t>
                  </w:r>
                </w:p>
              </w:tc>
            </w:tr>
            <w:tr w:rsidR="00FD7BF8">
              <w:trPr>
                <w:trHeight w:val="563"/>
              </w:trPr>
              <w:tc>
                <w:tcPr>
                  <w:tcW w:w="251"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5</w:t>
                  </w:r>
                </w:p>
              </w:tc>
              <w:tc>
                <w:tcPr>
                  <w:tcW w:w="542" w:type="pct"/>
                  <w:vAlign w:val="center"/>
                </w:tcPr>
                <w:p w:rsidR="00FD7BF8" w:rsidRPr="00B00C4B" w:rsidRDefault="003B6027">
                  <w:pPr>
                    <w:jc w:val="center"/>
                    <w:rPr>
                      <w:rFonts w:asciiTheme="majorEastAsia" w:eastAsiaTheme="majorEastAsia" w:hAnsiTheme="majorEastAsia"/>
                      <w:bCs/>
                      <w:sz w:val="24"/>
                      <w:szCs w:val="21"/>
                    </w:rPr>
                  </w:pPr>
                  <w:r w:rsidRPr="00B00C4B">
                    <w:rPr>
                      <w:rFonts w:asciiTheme="majorEastAsia" w:eastAsiaTheme="majorEastAsia" w:hAnsiTheme="majorEastAsia" w:hint="eastAsia"/>
                      <w:bCs/>
                      <w:sz w:val="24"/>
                      <w:szCs w:val="21"/>
                    </w:rPr>
                    <w:t>社管中心12套，华红社康2套</w:t>
                  </w:r>
                </w:p>
              </w:tc>
              <w:tc>
                <w:tcPr>
                  <w:tcW w:w="690" w:type="pct"/>
                  <w:vAlign w:val="center"/>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bCs/>
                      <w:sz w:val="24"/>
                      <w:szCs w:val="21"/>
                    </w:rPr>
                    <w:t>ZCB-2024-YS-1</w:t>
                  </w:r>
                  <w:r>
                    <w:rPr>
                      <w:rFonts w:asciiTheme="majorEastAsia" w:eastAsiaTheme="majorEastAsia" w:hAnsiTheme="majorEastAsia" w:hint="eastAsia"/>
                      <w:bCs/>
                      <w:sz w:val="24"/>
                      <w:szCs w:val="21"/>
                    </w:rPr>
                    <w:t>76</w:t>
                  </w:r>
                </w:p>
              </w:tc>
              <w:tc>
                <w:tcPr>
                  <w:tcW w:w="765" w:type="pct"/>
                  <w:shd w:val="clear" w:color="auto" w:fill="auto"/>
                  <w:vAlign w:val="center"/>
                </w:tcPr>
                <w:p w:rsidR="00FD7BF8" w:rsidRDefault="003B6027">
                  <w:pPr>
                    <w:adjustRightInd w:val="0"/>
                    <w:snapToGrid w:val="0"/>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壁挂式全科诊断系统（壁挂式全科）</w:t>
                  </w:r>
                </w:p>
              </w:tc>
              <w:tc>
                <w:tcPr>
                  <w:tcW w:w="416" w:type="pct"/>
                  <w:shd w:val="clear" w:color="auto" w:fill="auto"/>
                  <w:vAlign w:val="center"/>
                </w:tcPr>
                <w:p w:rsidR="00FD7BF8" w:rsidRDefault="003B6027">
                  <w:pPr>
                    <w:adjustRightInd w:val="0"/>
                    <w:snapToGrid w:val="0"/>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国产</w:t>
                  </w:r>
                </w:p>
              </w:tc>
              <w:tc>
                <w:tcPr>
                  <w:tcW w:w="255" w:type="pct"/>
                  <w:shd w:val="clear" w:color="auto" w:fill="auto"/>
                  <w:vAlign w:val="center"/>
                </w:tcPr>
                <w:p w:rsidR="00FD7BF8" w:rsidRDefault="003B6027">
                  <w:pPr>
                    <w:adjustRightInd w:val="0"/>
                    <w:snapToGrid w:val="0"/>
                    <w:jc w:val="center"/>
                    <w:rPr>
                      <w:rFonts w:asciiTheme="majorEastAsia" w:eastAsiaTheme="majorEastAsia" w:hAnsiTheme="majorEastAsia"/>
                      <w:bCs/>
                      <w:sz w:val="24"/>
                      <w:szCs w:val="21"/>
                    </w:rPr>
                  </w:pPr>
                  <w:r>
                    <w:rPr>
                      <w:rFonts w:asciiTheme="majorEastAsia" w:eastAsiaTheme="majorEastAsia" w:hAnsiTheme="majorEastAsia"/>
                      <w:bCs/>
                      <w:sz w:val="24"/>
                      <w:szCs w:val="21"/>
                    </w:rPr>
                    <w:t>14</w:t>
                  </w:r>
                </w:p>
              </w:tc>
              <w:tc>
                <w:tcPr>
                  <w:tcW w:w="264" w:type="pct"/>
                  <w:shd w:val="clear" w:color="auto" w:fill="auto"/>
                  <w:vAlign w:val="center"/>
                </w:tcPr>
                <w:p w:rsidR="00FD7BF8" w:rsidRDefault="003B6027">
                  <w:pPr>
                    <w:adjustRightInd w:val="0"/>
                    <w:snapToGrid w:val="0"/>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套</w:t>
                  </w:r>
                </w:p>
              </w:tc>
              <w:tc>
                <w:tcPr>
                  <w:tcW w:w="398" w:type="pct"/>
                  <w:shd w:val="clear" w:color="auto" w:fill="auto"/>
                  <w:vAlign w:val="center"/>
                </w:tcPr>
                <w:p w:rsidR="00FD7BF8" w:rsidRDefault="003B6027">
                  <w:pPr>
                    <w:adjustRightInd w:val="0"/>
                    <w:snapToGrid w:val="0"/>
                    <w:jc w:val="center"/>
                    <w:rPr>
                      <w:rFonts w:asciiTheme="majorEastAsia" w:eastAsiaTheme="majorEastAsia" w:hAnsiTheme="majorEastAsia"/>
                      <w:bCs/>
                      <w:sz w:val="24"/>
                      <w:szCs w:val="21"/>
                    </w:rPr>
                  </w:pPr>
                  <w:r>
                    <w:rPr>
                      <w:rFonts w:asciiTheme="majorEastAsia" w:eastAsiaTheme="majorEastAsia" w:hAnsiTheme="majorEastAsia"/>
                      <w:bCs/>
                      <w:sz w:val="24"/>
                      <w:szCs w:val="21"/>
                    </w:rPr>
                    <w:t>1.05</w:t>
                  </w:r>
                </w:p>
              </w:tc>
              <w:tc>
                <w:tcPr>
                  <w:tcW w:w="411" w:type="pct"/>
                  <w:shd w:val="clear" w:color="auto" w:fill="auto"/>
                  <w:vAlign w:val="center"/>
                </w:tcPr>
                <w:p w:rsidR="00FD7BF8" w:rsidRDefault="003B6027">
                  <w:pPr>
                    <w:adjustRightInd w:val="0"/>
                    <w:snapToGrid w:val="0"/>
                    <w:jc w:val="center"/>
                    <w:rPr>
                      <w:rFonts w:asciiTheme="majorEastAsia" w:eastAsiaTheme="majorEastAsia" w:hAnsiTheme="majorEastAsia"/>
                      <w:bCs/>
                      <w:sz w:val="24"/>
                      <w:szCs w:val="21"/>
                    </w:rPr>
                  </w:pPr>
                  <w:r>
                    <w:rPr>
                      <w:rFonts w:asciiTheme="majorEastAsia" w:eastAsiaTheme="majorEastAsia" w:hAnsiTheme="majorEastAsia"/>
                      <w:bCs/>
                      <w:sz w:val="24"/>
                      <w:szCs w:val="21"/>
                    </w:rPr>
                    <w:t>14.7</w:t>
                  </w:r>
                </w:p>
              </w:tc>
              <w:tc>
                <w:tcPr>
                  <w:tcW w:w="581"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是</w:t>
                  </w:r>
                </w:p>
              </w:tc>
              <w:tc>
                <w:tcPr>
                  <w:tcW w:w="427" w:type="pct"/>
                  <w:vAlign w:val="center"/>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否</w:t>
                  </w:r>
                </w:p>
              </w:tc>
            </w:tr>
          </w:tbl>
          <w:p w:rsidR="00FD7BF8" w:rsidRDefault="003B6027">
            <w:pPr>
              <w:pStyle w:val="af8"/>
              <w:widowControl/>
              <w:adjustRightInd w:val="0"/>
              <w:snapToGrid w:val="0"/>
              <w:spacing w:line="360" w:lineRule="auto"/>
              <w:ind w:firstLineChars="500" w:firstLine="1205"/>
              <w:rPr>
                <w:rFonts w:ascii="Times New Roman" w:hAnsi="宋体"/>
                <w:color w:val="000000"/>
                <w:kern w:val="0"/>
                <w:sz w:val="24"/>
              </w:rPr>
            </w:pPr>
            <w:r>
              <w:rPr>
                <w:rFonts w:ascii="Times New Roman" w:hAnsi="宋体" w:hint="eastAsia"/>
                <w:b/>
                <w:bCs/>
                <w:color w:val="000000"/>
                <w:kern w:val="0"/>
                <w:sz w:val="24"/>
                <w:highlight w:val="yellow"/>
              </w:rPr>
              <w:t>4.</w:t>
            </w:r>
            <w:r>
              <w:rPr>
                <w:rFonts w:ascii="Times New Roman" w:hAnsi="宋体" w:hint="eastAsia"/>
                <w:b/>
                <w:bCs/>
                <w:color w:val="000000"/>
                <w:kern w:val="0"/>
                <w:sz w:val="24"/>
                <w:highlight w:val="yellow"/>
              </w:rPr>
              <w:t>设备</w:t>
            </w:r>
            <w:r>
              <w:rPr>
                <w:rFonts w:ascii="Times New Roman" w:hAnsi="宋体"/>
                <w:b/>
                <w:bCs/>
                <w:color w:val="000000"/>
                <w:kern w:val="0"/>
                <w:sz w:val="24"/>
                <w:highlight w:val="yellow"/>
              </w:rPr>
              <w:t>采购</w:t>
            </w:r>
            <w:r>
              <w:rPr>
                <w:rFonts w:ascii="Times New Roman" w:hAnsi="宋体" w:hint="eastAsia"/>
                <w:b/>
                <w:bCs/>
                <w:color w:val="000000"/>
                <w:kern w:val="0"/>
                <w:sz w:val="24"/>
                <w:highlight w:val="yellow"/>
              </w:rPr>
              <w:t>清单</w:t>
            </w:r>
            <w:r>
              <w:rPr>
                <w:rFonts w:ascii="Times New Roman" w:hAnsi="宋体"/>
                <w:b/>
                <w:bCs/>
                <w:color w:val="000000"/>
                <w:kern w:val="0"/>
                <w:sz w:val="24"/>
                <w:highlight w:val="yellow"/>
              </w:rPr>
              <w:t>：</w:t>
            </w:r>
          </w:p>
          <w:p w:rsidR="00FD7BF8" w:rsidRDefault="003B6027">
            <w:pPr>
              <w:ind w:firstLineChars="500" w:firstLine="1205"/>
              <w:rPr>
                <w:rFonts w:hAnsi="宋体"/>
                <w:b/>
                <w:bCs/>
                <w:color w:val="000000"/>
                <w:kern w:val="0"/>
                <w:sz w:val="24"/>
                <w:highlight w:val="yellow"/>
              </w:rPr>
            </w:pPr>
            <w:r>
              <w:rPr>
                <w:rFonts w:hAnsi="宋体" w:hint="eastAsia"/>
                <w:b/>
                <w:bCs/>
                <w:color w:val="000000"/>
                <w:kern w:val="0"/>
                <w:sz w:val="24"/>
              </w:rPr>
              <w:t>5.</w:t>
            </w:r>
            <w:r w:rsidR="00E1453F">
              <w:rPr>
                <w:rFonts w:hAnsi="宋体" w:hint="eastAsia"/>
                <w:b/>
                <w:bCs/>
                <w:color w:val="000000"/>
                <w:kern w:val="0"/>
                <w:sz w:val="24"/>
              </w:rPr>
              <w:t xml:space="preserve"> </w:t>
            </w:r>
            <w:r w:rsidR="00E1453F">
              <w:rPr>
                <w:rFonts w:hAnsi="宋体" w:hint="eastAsia"/>
                <w:b/>
                <w:bCs/>
                <w:color w:val="000000"/>
                <w:kern w:val="0"/>
                <w:sz w:val="24"/>
              </w:rPr>
              <w:t>报名时间：</w:t>
            </w:r>
            <w:r w:rsidR="00E1453F">
              <w:rPr>
                <w:rFonts w:hAnsi="宋体" w:hint="eastAsia"/>
                <w:b/>
                <w:bCs/>
                <w:color w:val="000000"/>
                <w:kern w:val="0"/>
                <w:sz w:val="24"/>
                <w:szCs w:val="22"/>
                <w:highlight w:val="yellow"/>
              </w:rPr>
              <w:t>2024</w:t>
            </w:r>
            <w:r w:rsidR="00E1453F">
              <w:rPr>
                <w:rFonts w:hAnsi="宋体" w:hint="eastAsia"/>
                <w:b/>
                <w:bCs/>
                <w:color w:val="000000"/>
                <w:kern w:val="0"/>
                <w:sz w:val="24"/>
                <w:szCs w:val="22"/>
                <w:highlight w:val="yellow"/>
              </w:rPr>
              <w:t>年</w:t>
            </w:r>
            <w:r w:rsidR="00E1453F">
              <w:rPr>
                <w:rFonts w:hAnsi="宋体" w:hint="eastAsia"/>
                <w:b/>
                <w:bCs/>
                <w:color w:val="000000"/>
                <w:kern w:val="0"/>
                <w:sz w:val="24"/>
                <w:szCs w:val="22"/>
                <w:highlight w:val="yellow"/>
              </w:rPr>
              <w:t>11</w:t>
            </w:r>
            <w:r w:rsidR="00E1453F">
              <w:rPr>
                <w:rFonts w:hAnsi="宋体" w:hint="eastAsia"/>
                <w:b/>
                <w:bCs/>
                <w:color w:val="000000"/>
                <w:kern w:val="0"/>
                <w:sz w:val="24"/>
                <w:szCs w:val="22"/>
                <w:highlight w:val="yellow"/>
              </w:rPr>
              <w:t>月</w:t>
            </w:r>
            <w:r w:rsidR="00E1453F">
              <w:rPr>
                <w:rFonts w:hAnsi="宋体" w:hint="eastAsia"/>
                <w:b/>
                <w:bCs/>
                <w:color w:val="000000"/>
                <w:kern w:val="0"/>
                <w:sz w:val="24"/>
                <w:szCs w:val="22"/>
                <w:highlight w:val="yellow"/>
              </w:rPr>
              <w:t xml:space="preserve"> 25</w:t>
            </w:r>
            <w:r w:rsidR="00E1453F">
              <w:rPr>
                <w:rFonts w:hAnsi="宋体" w:hint="eastAsia"/>
                <w:b/>
                <w:bCs/>
                <w:color w:val="000000"/>
                <w:kern w:val="0"/>
                <w:sz w:val="24"/>
                <w:szCs w:val="22"/>
                <w:highlight w:val="yellow"/>
              </w:rPr>
              <w:t>日至</w:t>
            </w:r>
            <w:r w:rsidR="00E1453F">
              <w:rPr>
                <w:rFonts w:hAnsi="宋体" w:hint="eastAsia"/>
                <w:b/>
                <w:bCs/>
                <w:color w:val="000000"/>
                <w:kern w:val="0"/>
                <w:sz w:val="24"/>
                <w:szCs w:val="22"/>
                <w:highlight w:val="yellow"/>
              </w:rPr>
              <w:t>11</w:t>
            </w:r>
            <w:r w:rsidR="00E1453F">
              <w:rPr>
                <w:rFonts w:hAnsi="宋体" w:hint="eastAsia"/>
                <w:b/>
                <w:bCs/>
                <w:color w:val="000000"/>
                <w:kern w:val="0"/>
                <w:sz w:val="24"/>
                <w:szCs w:val="22"/>
                <w:highlight w:val="yellow"/>
              </w:rPr>
              <w:t>月</w:t>
            </w:r>
            <w:r w:rsidR="00E1453F">
              <w:rPr>
                <w:rFonts w:hAnsi="宋体" w:hint="eastAsia"/>
                <w:b/>
                <w:bCs/>
                <w:color w:val="000000"/>
                <w:kern w:val="0"/>
                <w:sz w:val="24"/>
                <w:szCs w:val="22"/>
                <w:highlight w:val="yellow"/>
              </w:rPr>
              <w:t xml:space="preserve">27 </w:t>
            </w:r>
            <w:r w:rsidR="00E1453F">
              <w:rPr>
                <w:rFonts w:hAnsi="宋体" w:hint="eastAsia"/>
                <w:b/>
                <w:bCs/>
                <w:color w:val="000000"/>
                <w:kern w:val="0"/>
                <w:sz w:val="24"/>
                <w:szCs w:val="22"/>
                <w:highlight w:val="yellow"/>
              </w:rPr>
              <w:t>日下午</w:t>
            </w:r>
            <w:r w:rsidR="00E1453F">
              <w:rPr>
                <w:rFonts w:hAnsi="宋体" w:hint="eastAsia"/>
                <w:b/>
                <w:bCs/>
                <w:color w:val="000000"/>
                <w:kern w:val="0"/>
                <w:sz w:val="24"/>
                <w:szCs w:val="22"/>
                <w:highlight w:val="yellow"/>
              </w:rPr>
              <w:t>17:00</w:t>
            </w:r>
            <w:r w:rsidR="00E1453F">
              <w:rPr>
                <w:rFonts w:hAnsi="宋体" w:hint="eastAsia"/>
                <w:b/>
                <w:bCs/>
                <w:color w:val="000000"/>
                <w:kern w:val="0"/>
                <w:sz w:val="24"/>
                <w:szCs w:val="22"/>
                <w:highlight w:val="yellow"/>
              </w:rPr>
              <w:t>截止</w:t>
            </w:r>
            <w:r>
              <w:rPr>
                <w:rFonts w:hAnsi="宋体" w:hint="eastAsia"/>
                <w:b/>
                <w:bCs/>
                <w:color w:val="000000"/>
                <w:kern w:val="0"/>
                <w:sz w:val="24"/>
                <w:szCs w:val="22"/>
                <w:highlight w:val="yellow"/>
              </w:rPr>
              <w:t>。</w:t>
            </w:r>
          </w:p>
          <w:p w:rsidR="00FD7BF8" w:rsidRDefault="003B6027">
            <w:pPr>
              <w:ind w:leftChars="400" w:left="840" w:firstLineChars="100" w:firstLine="241"/>
              <w:rPr>
                <w:rFonts w:hAnsi="宋体"/>
                <w:b/>
                <w:color w:val="FF0000"/>
                <w:kern w:val="0"/>
                <w:sz w:val="24"/>
              </w:rPr>
            </w:pPr>
            <w:r>
              <w:rPr>
                <w:rFonts w:hAnsi="宋体" w:hint="eastAsia"/>
                <w:b/>
                <w:bCs/>
                <w:color w:val="000000"/>
                <w:kern w:val="0"/>
                <w:sz w:val="24"/>
              </w:rPr>
              <w:t>6.</w:t>
            </w:r>
            <w:r>
              <w:rPr>
                <w:rFonts w:hAnsi="宋体" w:hint="eastAsia"/>
                <w:b/>
                <w:bCs/>
                <w:color w:val="000000"/>
                <w:kern w:val="0"/>
                <w:sz w:val="24"/>
              </w:rPr>
              <w:t>报名方式：拟参与议价的供应商将以下资料</w:t>
            </w:r>
            <w:r>
              <w:rPr>
                <w:rFonts w:hAnsi="宋体" w:hint="eastAsia"/>
                <w:b/>
                <w:bCs/>
                <w:color w:val="FF0000"/>
                <w:kern w:val="0"/>
                <w:sz w:val="24"/>
              </w:rPr>
              <w:t>打包压缩</w:t>
            </w:r>
            <w:r>
              <w:rPr>
                <w:rFonts w:hAnsi="宋体" w:hint="eastAsia"/>
                <w:b/>
                <w:bCs/>
                <w:color w:val="000000"/>
                <w:kern w:val="0"/>
                <w:sz w:val="24"/>
              </w:rPr>
              <w:t>发至</w:t>
            </w:r>
            <w:hyperlink r:id="rId11" w:history="1">
              <w:r>
                <w:rPr>
                  <w:rStyle w:val="af3"/>
                  <w:rFonts w:hAnsi="宋体" w:hint="eastAsia"/>
                  <w:b/>
                  <w:bCs/>
                  <w:kern w:val="0"/>
                  <w:sz w:val="24"/>
                </w:rPr>
                <w:t>邮箱进行报名</w:t>
              </w:r>
              <w:r>
                <w:rPr>
                  <w:rStyle w:val="af3"/>
                  <w:rFonts w:hAnsi="宋体" w:hint="eastAsia"/>
                  <w:b/>
                  <w:bCs/>
                  <w:kern w:val="0"/>
                  <w:sz w:val="24"/>
                </w:rPr>
                <w:t>1602313758@qq</w:t>
              </w:r>
              <w:r>
                <w:rPr>
                  <w:rStyle w:val="af3"/>
                  <w:rFonts w:hAnsi="宋体"/>
                  <w:b/>
                  <w:bCs/>
                  <w:kern w:val="0"/>
                  <w:sz w:val="24"/>
                </w:rPr>
                <w:t>.com</w:t>
              </w:r>
            </w:hyperlink>
            <w:r>
              <w:rPr>
                <w:rFonts w:hint="eastAsia"/>
              </w:rPr>
              <w:t>.</w:t>
            </w:r>
            <w:r>
              <w:rPr>
                <w:rFonts w:hint="eastAsia"/>
                <w:b/>
                <w:color w:val="FF0000"/>
              </w:rPr>
              <w:t xml:space="preserve"> </w:t>
            </w:r>
            <w:r>
              <w:rPr>
                <w:rFonts w:hint="eastAsia"/>
                <w:b/>
                <w:color w:val="FF0000"/>
              </w:rPr>
              <w:t>报名邮件主题格式为：</w:t>
            </w:r>
            <w:r>
              <w:rPr>
                <w:rFonts w:hint="eastAsia"/>
                <w:b/>
                <w:color w:val="FF0000"/>
              </w:rPr>
              <w:t>**</w:t>
            </w:r>
            <w:r>
              <w:rPr>
                <w:rFonts w:hint="eastAsia"/>
                <w:b/>
                <w:color w:val="FF0000"/>
              </w:rPr>
              <w:t>公司</w:t>
            </w:r>
            <w:r>
              <w:rPr>
                <w:rFonts w:hint="eastAsia"/>
                <w:b/>
                <w:color w:val="FF0000"/>
              </w:rPr>
              <w:t xml:space="preserve"> + </w:t>
            </w:r>
            <w:r>
              <w:rPr>
                <w:rFonts w:hAnsi="宋体" w:hint="eastAsia"/>
                <w:b/>
                <w:color w:val="FF0000"/>
                <w:kern w:val="0"/>
                <w:sz w:val="24"/>
              </w:rPr>
              <w:t>【】设备项目。</w:t>
            </w:r>
          </w:p>
          <w:p w:rsidR="00FD7BF8" w:rsidRDefault="003B6027">
            <w:pPr>
              <w:pStyle w:val="af8"/>
              <w:widowControl/>
              <w:adjustRightInd w:val="0"/>
              <w:snapToGrid w:val="0"/>
              <w:spacing w:line="360" w:lineRule="auto"/>
              <w:ind w:firstLineChars="400" w:firstLine="843"/>
              <w:rPr>
                <w:rFonts w:ascii="Times New Roman" w:hAnsi="宋体"/>
                <w:b/>
                <w:bCs/>
                <w:color w:val="000000"/>
                <w:kern w:val="0"/>
                <w:sz w:val="24"/>
              </w:rPr>
            </w:pPr>
            <w:r>
              <w:rPr>
                <w:rFonts w:hint="eastAsia"/>
                <w:b/>
              </w:rPr>
              <w:t>（</w:t>
            </w:r>
            <w:r>
              <w:rPr>
                <w:rFonts w:hint="eastAsia"/>
                <w:b/>
              </w:rPr>
              <w:t>1</w:t>
            </w:r>
            <w:r>
              <w:rPr>
                <w:rFonts w:hint="eastAsia"/>
                <w:b/>
              </w:rPr>
              <w:t>）</w:t>
            </w:r>
            <w:r>
              <w:rPr>
                <w:rFonts w:ascii="Times New Roman" w:hAnsi="宋体" w:hint="eastAsia"/>
                <w:b/>
                <w:bCs/>
                <w:color w:val="000000"/>
                <w:kern w:val="0"/>
                <w:sz w:val="24"/>
              </w:rPr>
              <w:t>报名表（加盖公章）含</w:t>
            </w:r>
            <w:r>
              <w:rPr>
                <w:rFonts w:ascii="Times New Roman" w:hAnsi="宋体" w:hint="eastAsia"/>
                <w:b/>
                <w:bCs/>
                <w:color w:val="000000"/>
                <w:kern w:val="0"/>
                <w:sz w:val="24"/>
              </w:rPr>
              <w:t>PDF</w:t>
            </w:r>
            <w:r>
              <w:rPr>
                <w:rFonts w:ascii="Times New Roman" w:hAnsi="宋体" w:hint="eastAsia"/>
                <w:b/>
                <w:bCs/>
                <w:color w:val="000000"/>
                <w:kern w:val="0"/>
                <w:sz w:val="24"/>
              </w:rPr>
              <w:t>和文档版；</w:t>
            </w:r>
          </w:p>
          <w:p w:rsidR="00FD7BF8" w:rsidRDefault="003B6027">
            <w:pPr>
              <w:pStyle w:val="af8"/>
              <w:widowControl/>
              <w:adjustRightInd w:val="0"/>
              <w:snapToGrid w:val="0"/>
              <w:spacing w:line="360" w:lineRule="auto"/>
              <w:ind w:firstLineChars="300" w:firstLine="723"/>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2</w:t>
            </w:r>
            <w:r>
              <w:rPr>
                <w:rFonts w:ascii="Times New Roman" w:hAnsi="宋体" w:hint="eastAsia"/>
                <w:b/>
                <w:bCs/>
                <w:color w:val="000000"/>
                <w:kern w:val="0"/>
                <w:sz w:val="24"/>
              </w:rPr>
              <w:t>）医疗器械注册证</w:t>
            </w:r>
            <w:r>
              <w:rPr>
                <w:rFonts w:ascii="Times New Roman" w:hAnsi="宋体" w:hint="eastAsia"/>
                <w:b/>
                <w:bCs/>
                <w:color w:val="000000"/>
                <w:kern w:val="0"/>
                <w:sz w:val="24"/>
              </w:rPr>
              <w:t>/</w:t>
            </w:r>
            <w:r>
              <w:rPr>
                <w:rFonts w:ascii="Times New Roman" w:hAnsi="宋体" w:hint="eastAsia"/>
                <w:b/>
                <w:bCs/>
                <w:color w:val="000000"/>
                <w:kern w:val="0"/>
                <w:sz w:val="24"/>
              </w:rPr>
              <w:t>（第一类</w:t>
            </w:r>
            <w:r>
              <w:rPr>
                <w:rFonts w:ascii="Times New Roman" w:hAnsi="宋体" w:hint="eastAsia"/>
                <w:b/>
                <w:bCs/>
                <w:color w:val="000000"/>
                <w:kern w:val="0"/>
                <w:sz w:val="24"/>
              </w:rPr>
              <w:t>/</w:t>
            </w:r>
            <w:r>
              <w:rPr>
                <w:rFonts w:ascii="Times New Roman" w:hAnsi="宋体" w:hint="eastAsia"/>
                <w:b/>
                <w:bCs/>
                <w:color w:val="000000"/>
                <w:kern w:val="0"/>
                <w:sz w:val="24"/>
              </w:rPr>
              <w:t>二类）医疗器械备案信息表（如需）（有附页的，必须提供完整附页）</w:t>
            </w:r>
          </w:p>
          <w:p w:rsidR="00FD7BF8" w:rsidRDefault="003B6027">
            <w:pPr>
              <w:pStyle w:val="af8"/>
              <w:widowControl/>
              <w:adjustRightInd w:val="0"/>
              <w:snapToGrid w:val="0"/>
              <w:spacing w:line="360" w:lineRule="auto"/>
              <w:ind w:firstLineChars="300" w:firstLine="723"/>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3</w:t>
            </w:r>
            <w:r>
              <w:rPr>
                <w:rFonts w:ascii="Times New Roman" w:hAnsi="宋体" w:hint="eastAsia"/>
                <w:b/>
                <w:bCs/>
                <w:color w:val="000000"/>
                <w:kern w:val="0"/>
                <w:sz w:val="24"/>
              </w:rPr>
              <w:t>）报名供应商营业执照</w:t>
            </w:r>
          </w:p>
          <w:p w:rsidR="00FD7BF8" w:rsidRDefault="003B6027">
            <w:pPr>
              <w:pStyle w:val="af8"/>
              <w:widowControl/>
              <w:adjustRightInd w:val="0"/>
              <w:snapToGrid w:val="0"/>
              <w:spacing w:line="360" w:lineRule="auto"/>
              <w:ind w:firstLineChars="300" w:firstLine="723"/>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4</w:t>
            </w:r>
            <w:r>
              <w:rPr>
                <w:rFonts w:ascii="Times New Roman" w:hAnsi="宋体" w:hint="eastAsia"/>
                <w:b/>
                <w:bCs/>
                <w:color w:val="000000"/>
                <w:kern w:val="0"/>
                <w:sz w:val="24"/>
              </w:rPr>
              <w:t>）如报名供应商为厂家，需提供医疗器械生产许可证（若不在厂家住所或者生产地址所在地销售医疗器械的还需提供医疗器械经营许可证</w:t>
            </w:r>
            <w:r>
              <w:rPr>
                <w:rFonts w:ascii="Times New Roman" w:hAnsi="宋体" w:hint="eastAsia"/>
                <w:b/>
                <w:bCs/>
                <w:color w:val="000000"/>
                <w:kern w:val="0"/>
                <w:sz w:val="24"/>
              </w:rPr>
              <w:t>/</w:t>
            </w:r>
            <w:r>
              <w:rPr>
                <w:rFonts w:ascii="Times New Roman" w:hAnsi="宋体" w:hint="eastAsia"/>
                <w:b/>
                <w:bCs/>
                <w:color w:val="000000"/>
                <w:kern w:val="0"/>
                <w:sz w:val="24"/>
              </w:rPr>
              <w:t>（第一类</w:t>
            </w:r>
            <w:r>
              <w:rPr>
                <w:rFonts w:ascii="Times New Roman" w:hAnsi="宋体" w:hint="eastAsia"/>
                <w:b/>
                <w:bCs/>
                <w:color w:val="000000"/>
                <w:kern w:val="0"/>
                <w:sz w:val="24"/>
              </w:rPr>
              <w:t>/</w:t>
            </w:r>
            <w:r>
              <w:rPr>
                <w:rFonts w:ascii="Times New Roman" w:hAnsi="宋体" w:hint="eastAsia"/>
                <w:b/>
                <w:bCs/>
                <w:color w:val="000000"/>
                <w:kern w:val="0"/>
                <w:sz w:val="24"/>
              </w:rPr>
              <w:t>二类）医疗器械经营备案凭证）；</w:t>
            </w:r>
          </w:p>
          <w:p w:rsidR="00FD7BF8" w:rsidRDefault="003B6027">
            <w:pPr>
              <w:pStyle w:val="af8"/>
              <w:widowControl/>
              <w:adjustRightInd w:val="0"/>
              <w:snapToGrid w:val="0"/>
              <w:spacing w:line="360" w:lineRule="auto"/>
              <w:ind w:firstLineChars="300" w:firstLine="723"/>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5</w:t>
            </w:r>
            <w:r>
              <w:rPr>
                <w:rFonts w:ascii="Times New Roman" w:hAnsi="宋体" w:hint="eastAsia"/>
                <w:b/>
                <w:bCs/>
                <w:color w:val="000000"/>
                <w:kern w:val="0"/>
                <w:sz w:val="24"/>
              </w:rPr>
              <w:t>）如报名供应商为经销商，需提供医疗器械经营许可证</w:t>
            </w:r>
            <w:r>
              <w:rPr>
                <w:rFonts w:ascii="Times New Roman" w:hAnsi="宋体" w:hint="eastAsia"/>
                <w:b/>
                <w:bCs/>
                <w:color w:val="000000"/>
                <w:kern w:val="0"/>
                <w:sz w:val="24"/>
              </w:rPr>
              <w:t>/</w:t>
            </w:r>
            <w:r>
              <w:rPr>
                <w:rFonts w:ascii="Times New Roman" w:hAnsi="宋体" w:hint="eastAsia"/>
                <w:b/>
                <w:bCs/>
                <w:color w:val="000000"/>
                <w:kern w:val="0"/>
                <w:sz w:val="24"/>
              </w:rPr>
              <w:t>（第一类</w:t>
            </w:r>
            <w:r>
              <w:rPr>
                <w:rFonts w:ascii="Times New Roman" w:hAnsi="宋体" w:hint="eastAsia"/>
                <w:b/>
                <w:bCs/>
                <w:color w:val="000000"/>
                <w:kern w:val="0"/>
                <w:sz w:val="24"/>
              </w:rPr>
              <w:t>/</w:t>
            </w:r>
            <w:r>
              <w:rPr>
                <w:rFonts w:ascii="Times New Roman" w:hAnsi="宋体" w:hint="eastAsia"/>
                <w:b/>
                <w:bCs/>
                <w:color w:val="000000"/>
                <w:kern w:val="0"/>
                <w:sz w:val="24"/>
              </w:rPr>
              <w:t>二类）医疗器械经营备案凭证；</w:t>
            </w:r>
          </w:p>
          <w:p w:rsidR="00FD7BF8" w:rsidRDefault="003B6027">
            <w:pPr>
              <w:pStyle w:val="af8"/>
              <w:widowControl/>
              <w:adjustRightInd w:val="0"/>
              <w:snapToGrid w:val="0"/>
              <w:spacing w:line="360" w:lineRule="auto"/>
              <w:ind w:firstLineChars="300" w:firstLine="723"/>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6</w:t>
            </w:r>
            <w:r>
              <w:rPr>
                <w:rFonts w:ascii="Times New Roman" w:hAnsi="宋体" w:hint="eastAsia"/>
                <w:b/>
                <w:bCs/>
                <w:color w:val="000000"/>
                <w:kern w:val="0"/>
                <w:sz w:val="24"/>
              </w:rPr>
              <w:t>）法人授权委托书，报名人及议价被授权人身份证。</w:t>
            </w:r>
          </w:p>
          <w:p w:rsidR="00FD7BF8" w:rsidRDefault="003B6027">
            <w:pPr>
              <w:pStyle w:val="af8"/>
              <w:widowControl/>
              <w:adjustRightInd w:val="0"/>
              <w:snapToGrid w:val="0"/>
              <w:spacing w:line="360" w:lineRule="auto"/>
              <w:ind w:firstLineChars="300" w:firstLine="723"/>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7</w:t>
            </w:r>
            <w:r>
              <w:rPr>
                <w:rFonts w:ascii="Times New Roman" w:hAnsi="宋体" w:hint="eastAsia"/>
                <w:b/>
                <w:bCs/>
                <w:color w:val="000000"/>
                <w:kern w:val="0"/>
                <w:sz w:val="24"/>
              </w:rPr>
              <w:t>）若所投产品为进口，供应商须为所投产品制造商或者合法代理商或合法代理商的授权商，供应商</w:t>
            </w:r>
            <w:r>
              <w:rPr>
                <w:rFonts w:ascii="Times New Roman" w:hAnsi="宋体" w:hint="eastAsia"/>
                <w:b/>
                <w:bCs/>
                <w:color w:val="000000"/>
                <w:kern w:val="0"/>
                <w:sz w:val="24"/>
              </w:rPr>
              <w:lastRenderedPageBreak/>
              <w:t>若为制造商，须提供制造商声明扫描件；供应商若为代理商，须提供有效的代理证明文件扫描件；供应商若为授权商，须提供有效的授权证明文件扫描件；</w:t>
            </w:r>
          </w:p>
          <w:p w:rsidR="00FD7BF8" w:rsidRDefault="003B6027">
            <w:pPr>
              <w:pStyle w:val="af8"/>
              <w:widowControl/>
              <w:adjustRightInd w:val="0"/>
              <w:snapToGrid w:val="0"/>
              <w:spacing w:line="360" w:lineRule="auto"/>
              <w:ind w:firstLineChars="300" w:firstLine="723"/>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8</w:t>
            </w:r>
            <w:r>
              <w:rPr>
                <w:rFonts w:ascii="Times New Roman" w:hAnsi="宋体" w:hint="eastAsia"/>
                <w:b/>
                <w:bCs/>
                <w:color w:val="000000"/>
                <w:kern w:val="0"/>
                <w:sz w:val="24"/>
              </w:rPr>
              <w:t>）《中小</w:t>
            </w:r>
            <w:r>
              <w:rPr>
                <w:rFonts w:ascii="Times New Roman" w:hAnsi="宋体" w:hint="eastAsia"/>
                <w:b/>
                <w:bCs/>
                <w:color w:val="000000"/>
                <w:kern w:val="0"/>
                <w:sz w:val="24"/>
              </w:rPr>
              <w:t>(</w:t>
            </w:r>
            <w:r>
              <w:rPr>
                <w:rFonts w:ascii="Times New Roman" w:hAnsi="宋体" w:hint="eastAsia"/>
                <w:b/>
                <w:bCs/>
                <w:color w:val="000000"/>
                <w:kern w:val="0"/>
                <w:sz w:val="24"/>
              </w:rPr>
              <w:t>微</w:t>
            </w:r>
            <w:r>
              <w:rPr>
                <w:rFonts w:ascii="Times New Roman" w:hAnsi="宋体" w:hint="eastAsia"/>
                <w:b/>
                <w:bCs/>
                <w:color w:val="000000"/>
                <w:kern w:val="0"/>
                <w:sz w:val="24"/>
              </w:rPr>
              <w:t>)</w:t>
            </w:r>
            <w:r>
              <w:rPr>
                <w:rFonts w:ascii="Times New Roman" w:hAnsi="宋体" w:hint="eastAsia"/>
                <w:b/>
                <w:bCs/>
                <w:color w:val="000000"/>
                <w:kern w:val="0"/>
                <w:sz w:val="24"/>
              </w:rPr>
              <w:t>企业声明函》</w:t>
            </w:r>
            <w:r>
              <w:rPr>
                <w:rFonts w:ascii="Times New Roman" w:hAnsi="宋体" w:hint="eastAsia"/>
                <w:b/>
                <w:bCs/>
                <w:color w:val="000000"/>
                <w:kern w:val="0"/>
                <w:sz w:val="24"/>
              </w:rPr>
              <w:t xml:space="preserve"> (</w:t>
            </w:r>
            <w:r>
              <w:rPr>
                <w:rFonts w:ascii="Times New Roman" w:hAnsi="宋体" w:hint="eastAsia"/>
                <w:b/>
                <w:bCs/>
                <w:color w:val="000000"/>
                <w:kern w:val="0"/>
                <w:sz w:val="24"/>
              </w:rPr>
              <w:t>专门面向中小</w:t>
            </w:r>
            <w:r>
              <w:rPr>
                <w:rFonts w:ascii="Times New Roman" w:hAnsi="宋体" w:hint="eastAsia"/>
                <w:b/>
                <w:bCs/>
                <w:color w:val="000000"/>
                <w:kern w:val="0"/>
                <w:sz w:val="24"/>
              </w:rPr>
              <w:t>(</w:t>
            </w:r>
            <w:r>
              <w:rPr>
                <w:rFonts w:ascii="Times New Roman" w:hAnsi="宋体" w:hint="eastAsia"/>
                <w:b/>
                <w:bCs/>
                <w:color w:val="000000"/>
                <w:kern w:val="0"/>
                <w:sz w:val="24"/>
              </w:rPr>
              <w:t>微</w:t>
            </w:r>
            <w:r>
              <w:rPr>
                <w:rFonts w:ascii="Times New Roman" w:hAnsi="宋体" w:hint="eastAsia"/>
                <w:b/>
                <w:bCs/>
                <w:color w:val="000000"/>
                <w:kern w:val="0"/>
                <w:sz w:val="24"/>
              </w:rPr>
              <w:t xml:space="preserve">) </w:t>
            </w:r>
            <w:r>
              <w:rPr>
                <w:rFonts w:ascii="Times New Roman" w:hAnsi="宋体" w:hint="eastAsia"/>
                <w:b/>
                <w:bCs/>
                <w:color w:val="000000"/>
                <w:kern w:val="0"/>
                <w:sz w:val="24"/>
              </w:rPr>
              <w:t>企业采购的项目需提供，格式见采购文件模板</w:t>
            </w:r>
            <w:r>
              <w:rPr>
                <w:rFonts w:ascii="Times New Roman" w:hAnsi="宋体" w:hint="eastAsia"/>
                <w:b/>
                <w:bCs/>
                <w:color w:val="000000"/>
                <w:kern w:val="0"/>
                <w:sz w:val="24"/>
              </w:rPr>
              <w:t>)</w:t>
            </w:r>
            <w:r>
              <w:rPr>
                <w:rFonts w:ascii="Times New Roman" w:hAnsi="宋体" w:hint="eastAsia"/>
                <w:b/>
                <w:bCs/>
                <w:color w:val="000000"/>
                <w:kern w:val="0"/>
                <w:sz w:val="24"/>
              </w:rPr>
              <w:t>。</w:t>
            </w:r>
          </w:p>
          <w:p w:rsidR="00FD7BF8" w:rsidRDefault="003B6027">
            <w:pPr>
              <w:widowControl/>
              <w:adjustRightInd w:val="0"/>
              <w:snapToGrid w:val="0"/>
              <w:spacing w:line="360" w:lineRule="auto"/>
              <w:ind w:firstLineChars="300" w:firstLine="723"/>
              <w:rPr>
                <w:rFonts w:hAnsi="宋体"/>
                <w:b/>
                <w:bCs/>
                <w:color w:val="000000"/>
                <w:kern w:val="0"/>
                <w:sz w:val="24"/>
              </w:rPr>
            </w:pPr>
            <w:r>
              <w:rPr>
                <w:rFonts w:hAnsi="宋体" w:hint="eastAsia"/>
                <w:b/>
                <w:bCs/>
                <w:color w:val="000000"/>
                <w:kern w:val="0"/>
                <w:sz w:val="24"/>
              </w:rPr>
              <w:t>（</w:t>
            </w:r>
            <w:r>
              <w:rPr>
                <w:rFonts w:hAnsi="宋体" w:hint="eastAsia"/>
                <w:b/>
                <w:bCs/>
                <w:color w:val="000000"/>
                <w:kern w:val="0"/>
                <w:sz w:val="24"/>
              </w:rPr>
              <w:t>9</w:t>
            </w:r>
            <w:r>
              <w:rPr>
                <w:rFonts w:hAnsi="宋体" w:hint="eastAsia"/>
                <w:b/>
                <w:bCs/>
                <w:color w:val="000000"/>
                <w:kern w:val="0"/>
                <w:sz w:val="24"/>
              </w:rPr>
              <w:t>）提供至少</w:t>
            </w:r>
            <w:r>
              <w:rPr>
                <w:rFonts w:hAnsi="宋体" w:hint="eastAsia"/>
                <w:b/>
                <w:bCs/>
                <w:color w:val="000000"/>
                <w:kern w:val="0"/>
                <w:sz w:val="24"/>
              </w:rPr>
              <w:t>1</w:t>
            </w:r>
            <w:r>
              <w:rPr>
                <w:rFonts w:hAnsi="宋体" w:hint="eastAsia"/>
                <w:b/>
                <w:bCs/>
                <w:color w:val="000000"/>
                <w:kern w:val="0"/>
                <w:sz w:val="24"/>
              </w:rPr>
              <w:t>份所投产品同品牌型号的有效业绩。</w:t>
            </w:r>
            <w:r>
              <w:rPr>
                <w:rFonts w:ascii="宋体" w:hAnsi="宋体" w:cs="宋体" w:hint="eastAsia"/>
                <w:b/>
                <w:bCs/>
                <w:color w:val="000000"/>
                <w:kern w:val="0"/>
                <w:sz w:val="24"/>
              </w:rPr>
              <w:t>①</w:t>
            </w:r>
            <w:r>
              <w:rPr>
                <w:rFonts w:hAnsi="宋体" w:hint="eastAsia"/>
                <w:b/>
                <w:bCs/>
                <w:color w:val="000000"/>
                <w:kern w:val="0"/>
                <w:sz w:val="24"/>
              </w:rPr>
              <w:t>业绩证明材料包括载明所投品牌型号的合同或中标通知书或结果公告或发票或验收报告；</w:t>
            </w:r>
            <w:r>
              <w:rPr>
                <w:rFonts w:ascii="宋体" w:hAnsi="宋体" w:cs="宋体" w:hint="eastAsia"/>
                <w:b/>
                <w:bCs/>
                <w:color w:val="000000"/>
                <w:kern w:val="0"/>
                <w:sz w:val="24"/>
              </w:rPr>
              <w:t>②</w:t>
            </w:r>
            <w:r>
              <w:rPr>
                <w:rFonts w:hAnsi="宋体" w:hint="eastAsia"/>
                <w:b/>
                <w:bCs/>
                <w:color w:val="000000"/>
                <w:kern w:val="0"/>
                <w:sz w:val="24"/>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ascii="宋体" w:hAnsi="宋体" w:cs="宋体" w:hint="eastAsia"/>
                <w:b/>
                <w:bCs/>
                <w:color w:val="000000"/>
                <w:kern w:val="0"/>
                <w:sz w:val="24"/>
              </w:rPr>
              <w:t>③</w:t>
            </w:r>
            <w:r>
              <w:rPr>
                <w:rFonts w:hAnsi="宋体" w:hint="eastAsia"/>
                <w:b/>
                <w:bCs/>
                <w:color w:val="000000"/>
                <w:kern w:val="0"/>
                <w:sz w:val="24"/>
              </w:rPr>
              <w:t>如所投产品为报名前</w:t>
            </w:r>
            <w:r>
              <w:rPr>
                <w:rFonts w:hAnsi="宋体" w:hint="eastAsia"/>
                <w:b/>
                <w:bCs/>
                <w:color w:val="000000"/>
                <w:kern w:val="0"/>
                <w:sz w:val="24"/>
              </w:rPr>
              <w:t>1</w:t>
            </w:r>
            <w:r>
              <w:rPr>
                <w:rFonts w:hAnsi="宋体" w:hint="eastAsia"/>
                <w:b/>
                <w:bCs/>
                <w:color w:val="000000"/>
                <w:kern w:val="0"/>
                <w:sz w:val="24"/>
              </w:rPr>
              <w:t>年内注册</w:t>
            </w:r>
            <w:r>
              <w:rPr>
                <w:rFonts w:hAnsi="宋体" w:hint="eastAsia"/>
                <w:b/>
                <w:bCs/>
                <w:color w:val="000000"/>
                <w:kern w:val="0"/>
                <w:sz w:val="24"/>
              </w:rPr>
              <w:t>/</w:t>
            </w:r>
            <w:r>
              <w:rPr>
                <w:rFonts w:hAnsi="宋体" w:hint="eastAsia"/>
                <w:b/>
                <w:bCs/>
                <w:color w:val="000000"/>
                <w:kern w:val="0"/>
                <w:sz w:val="24"/>
              </w:rPr>
              <w:t>备案的新设备，可提供未来</w:t>
            </w:r>
            <w:r>
              <w:rPr>
                <w:rFonts w:hAnsi="宋体" w:hint="eastAsia"/>
                <w:b/>
                <w:bCs/>
                <w:color w:val="000000"/>
                <w:kern w:val="0"/>
                <w:sz w:val="24"/>
              </w:rPr>
              <w:t>1</w:t>
            </w:r>
            <w:r>
              <w:rPr>
                <w:rFonts w:hAnsi="宋体" w:hint="eastAsia"/>
                <w:b/>
                <w:bCs/>
                <w:color w:val="000000"/>
                <w:kern w:val="0"/>
                <w:sz w:val="24"/>
              </w:rPr>
              <w:t>年内广东省最低价承诺函（格式自拟）。</w:t>
            </w:r>
          </w:p>
          <w:p w:rsidR="00FD7BF8" w:rsidRDefault="003B6027">
            <w:pPr>
              <w:widowControl/>
              <w:adjustRightInd w:val="0"/>
              <w:snapToGrid w:val="0"/>
              <w:spacing w:line="360" w:lineRule="auto"/>
              <w:ind w:firstLineChars="300" w:firstLine="723"/>
              <w:rPr>
                <w:rFonts w:hAnsi="宋体"/>
                <w:b/>
                <w:bCs/>
                <w:color w:val="000000"/>
                <w:kern w:val="0"/>
                <w:sz w:val="24"/>
              </w:rPr>
            </w:pPr>
            <w:r>
              <w:rPr>
                <w:rFonts w:hAnsi="宋体" w:hint="eastAsia"/>
                <w:b/>
                <w:bCs/>
                <w:color w:val="000000"/>
                <w:kern w:val="0"/>
                <w:sz w:val="24"/>
              </w:rPr>
              <w:t>注：本批项目</w:t>
            </w:r>
            <w:r>
              <w:rPr>
                <w:rFonts w:hAnsi="宋体" w:hint="eastAsia"/>
                <w:b/>
                <w:bCs/>
                <w:color w:val="000000"/>
                <w:kern w:val="0"/>
                <w:sz w:val="24"/>
                <w:highlight w:val="yellow"/>
              </w:rPr>
              <w:t>共</w:t>
            </w:r>
            <w:r>
              <w:rPr>
                <w:rFonts w:hAnsi="宋体" w:hint="eastAsia"/>
                <w:b/>
                <w:bCs/>
                <w:color w:val="000000"/>
                <w:kern w:val="0"/>
                <w:sz w:val="24"/>
                <w:highlight w:val="yellow"/>
              </w:rPr>
              <w:t>5</w:t>
            </w:r>
            <w:r>
              <w:rPr>
                <w:rFonts w:hAnsi="宋体" w:hint="eastAsia"/>
                <w:b/>
                <w:bCs/>
                <w:color w:val="000000"/>
                <w:kern w:val="0"/>
                <w:sz w:val="24"/>
                <w:highlight w:val="yellow"/>
              </w:rPr>
              <w:t>项，</w:t>
            </w:r>
            <w:r>
              <w:rPr>
                <w:rFonts w:hAnsi="宋体" w:hint="eastAsia"/>
                <w:b/>
                <w:bCs/>
                <w:color w:val="000000"/>
                <w:kern w:val="0"/>
                <w:sz w:val="24"/>
              </w:rPr>
              <w:t>报名人可选择一项或多项进行报名，若报名多项，请根据要求</w:t>
            </w:r>
            <w:r>
              <w:rPr>
                <w:rFonts w:hAnsi="宋体" w:hint="eastAsia"/>
                <w:b/>
                <w:bCs/>
                <w:color w:val="FF0000"/>
                <w:kern w:val="0"/>
                <w:sz w:val="24"/>
              </w:rPr>
              <w:t>每个采购项目单独提供一份完整的报名资料</w:t>
            </w:r>
            <w:r>
              <w:rPr>
                <w:rFonts w:hAnsi="宋体" w:hint="eastAsia"/>
                <w:b/>
                <w:bCs/>
                <w:color w:val="000000"/>
                <w:kern w:val="0"/>
                <w:sz w:val="24"/>
              </w:rPr>
              <w:t>（即报几项交几份）。</w:t>
            </w:r>
          </w:p>
          <w:p w:rsidR="00FD7BF8" w:rsidRDefault="003B6027">
            <w:pPr>
              <w:spacing w:line="360" w:lineRule="auto"/>
              <w:ind w:firstLineChars="396" w:firstLine="954"/>
              <w:rPr>
                <w:rFonts w:asciiTheme="minorEastAsia" w:hAnsiTheme="minorEastAsia" w:cstheme="minorEastAsia"/>
                <w:b/>
                <w:bCs/>
                <w:sz w:val="24"/>
                <w:szCs w:val="21"/>
              </w:rPr>
            </w:pPr>
            <w:r>
              <w:rPr>
                <w:rFonts w:hAnsi="宋体" w:hint="eastAsia"/>
                <w:b/>
                <w:bCs/>
                <w:color w:val="000000"/>
                <w:kern w:val="0"/>
                <w:sz w:val="24"/>
              </w:rPr>
              <w:t>7.</w:t>
            </w:r>
            <w:r>
              <w:rPr>
                <w:rFonts w:hint="eastAsia"/>
              </w:rPr>
              <w:t xml:space="preserve"> </w:t>
            </w:r>
            <w:r>
              <w:rPr>
                <w:rFonts w:asciiTheme="minorEastAsia" w:hAnsiTheme="minorEastAsia" w:cstheme="minorEastAsia" w:hint="eastAsia"/>
                <w:b/>
                <w:bCs/>
                <w:sz w:val="24"/>
                <w:szCs w:val="21"/>
              </w:rPr>
              <w:t>报名表：</w:t>
            </w:r>
          </w:p>
          <w:tbl>
            <w:tblPr>
              <w:tblW w:w="46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911"/>
              <w:gridCol w:w="2559"/>
              <w:gridCol w:w="1354"/>
              <w:gridCol w:w="1203"/>
              <w:gridCol w:w="1696"/>
              <w:gridCol w:w="1224"/>
            </w:tblGrid>
            <w:tr w:rsidR="00FD7BF8">
              <w:trPr>
                <w:trHeight w:val="285"/>
                <w:jc w:val="center"/>
              </w:trPr>
              <w:tc>
                <w:tcPr>
                  <w:tcW w:w="5000" w:type="pct"/>
                  <w:gridSpan w:val="7"/>
                  <w:shd w:val="clear" w:color="auto" w:fill="auto"/>
                  <w:vAlign w:val="center"/>
                </w:tcPr>
                <w:p w:rsidR="00FD7BF8" w:rsidRDefault="003B6027">
                  <w:pPr>
                    <w:widowControl/>
                    <w:adjustRightInd w:val="0"/>
                    <w:snapToGrid w:val="0"/>
                    <w:spacing w:line="360" w:lineRule="auto"/>
                    <w:ind w:left="1416" w:firstLineChars="150" w:firstLine="361"/>
                    <w:jc w:val="center"/>
                    <w:rPr>
                      <w:rFonts w:hAnsi="宋体"/>
                      <w:b/>
                      <w:bCs/>
                      <w:color w:val="000000"/>
                      <w:kern w:val="0"/>
                      <w:sz w:val="24"/>
                      <w:szCs w:val="22"/>
                    </w:rPr>
                  </w:pPr>
                  <w:r>
                    <w:rPr>
                      <w:rFonts w:hAnsi="宋体" w:hint="eastAsia"/>
                      <w:b/>
                      <w:bCs/>
                      <w:color w:val="000000"/>
                      <w:kern w:val="0"/>
                      <w:sz w:val="24"/>
                      <w:szCs w:val="22"/>
                    </w:rPr>
                    <w:t>**</w:t>
                  </w:r>
                  <w:r>
                    <w:rPr>
                      <w:rFonts w:hAnsi="宋体" w:hint="eastAsia"/>
                      <w:b/>
                      <w:bCs/>
                      <w:color w:val="000000"/>
                      <w:kern w:val="0"/>
                      <w:sz w:val="24"/>
                      <w:szCs w:val="22"/>
                    </w:rPr>
                    <w:t>项目报名表（报名表禁止报价）</w:t>
                  </w:r>
                </w:p>
                <w:p w:rsidR="00FD7BF8" w:rsidRDefault="003B6027">
                  <w:pPr>
                    <w:widowControl/>
                    <w:adjustRightInd w:val="0"/>
                    <w:snapToGrid w:val="0"/>
                    <w:spacing w:line="360" w:lineRule="auto"/>
                    <w:rPr>
                      <w:rFonts w:hAnsi="宋体"/>
                      <w:b/>
                      <w:bCs/>
                      <w:color w:val="000000"/>
                      <w:kern w:val="0"/>
                      <w:sz w:val="24"/>
                      <w:szCs w:val="22"/>
                    </w:rPr>
                  </w:pPr>
                  <w:r>
                    <w:rPr>
                      <w:rFonts w:hAnsi="宋体" w:hint="eastAsia"/>
                      <w:b/>
                      <w:bCs/>
                      <w:color w:val="000000"/>
                      <w:kern w:val="0"/>
                      <w:sz w:val="24"/>
                      <w:szCs w:val="22"/>
                    </w:rPr>
                    <w:t>报名项目编号：</w:t>
                  </w:r>
                </w:p>
              </w:tc>
            </w:tr>
            <w:tr w:rsidR="00FD7BF8">
              <w:trPr>
                <w:trHeight w:val="285"/>
                <w:jc w:val="center"/>
              </w:trPr>
              <w:tc>
                <w:tcPr>
                  <w:tcW w:w="320" w:type="pct"/>
                  <w:shd w:val="clear" w:color="auto" w:fill="auto"/>
                  <w:vAlign w:val="center"/>
                </w:tcPr>
                <w:p w:rsidR="00FD7BF8" w:rsidRDefault="003B6027">
                  <w:pPr>
                    <w:widowControl/>
                    <w:spacing w:line="360" w:lineRule="auto"/>
                    <w:rPr>
                      <w:rFonts w:ascii="宋体" w:hAnsi="宋体" w:cs="宋体"/>
                      <w:b/>
                      <w:bCs/>
                      <w:kern w:val="0"/>
                      <w:sz w:val="24"/>
                    </w:rPr>
                  </w:pPr>
                  <w:r>
                    <w:rPr>
                      <w:rFonts w:ascii="宋体" w:hAnsi="宋体" w:cs="宋体" w:hint="eastAsia"/>
                      <w:b/>
                      <w:bCs/>
                      <w:kern w:val="0"/>
                      <w:sz w:val="24"/>
                    </w:rPr>
                    <w:t>序号</w:t>
                  </w:r>
                </w:p>
              </w:tc>
              <w:tc>
                <w:tcPr>
                  <w:tcW w:w="899" w:type="pct"/>
                  <w:shd w:val="clear" w:color="auto" w:fill="auto"/>
                  <w:vAlign w:val="center"/>
                </w:tcPr>
                <w:p w:rsidR="00FD7BF8" w:rsidRDefault="003B6027">
                  <w:pPr>
                    <w:widowControl/>
                    <w:spacing w:line="360" w:lineRule="auto"/>
                    <w:rPr>
                      <w:rFonts w:ascii="宋体" w:hAnsi="宋体" w:cs="宋体"/>
                      <w:b/>
                      <w:bCs/>
                      <w:kern w:val="0"/>
                      <w:sz w:val="24"/>
                    </w:rPr>
                  </w:pPr>
                  <w:r>
                    <w:rPr>
                      <w:rFonts w:ascii="宋体" w:hAnsi="宋体" w:cs="宋体" w:hint="eastAsia"/>
                      <w:b/>
                      <w:bCs/>
                      <w:kern w:val="0"/>
                      <w:sz w:val="24"/>
                    </w:rPr>
                    <w:t>项目名称</w:t>
                  </w:r>
                </w:p>
                <w:p w:rsidR="00FD7BF8" w:rsidRDefault="003B6027">
                  <w:pPr>
                    <w:widowControl/>
                    <w:spacing w:line="360" w:lineRule="auto"/>
                    <w:rPr>
                      <w:rFonts w:ascii="宋体" w:hAnsi="宋体" w:cs="宋体"/>
                      <w:b/>
                      <w:bCs/>
                      <w:kern w:val="0"/>
                      <w:sz w:val="24"/>
                    </w:rPr>
                  </w:pPr>
                  <w:r>
                    <w:rPr>
                      <w:rFonts w:ascii="宋体" w:hAnsi="宋体" w:cs="宋体" w:hint="eastAsia"/>
                      <w:b/>
                      <w:bCs/>
                      <w:kern w:val="0"/>
                      <w:sz w:val="24"/>
                      <w:highlight w:val="yellow"/>
                    </w:rPr>
                    <w:t>（逐一列明配置清单）</w:t>
                  </w:r>
                </w:p>
              </w:tc>
              <w:tc>
                <w:tcPr>
                  <w:tcW w:w="1204" w:type="pct"/>
                  <w:shd w:val="clear" w:color="auto" w:fill="auto"/>
                  <w:vAlign w:val="center"/>
                </w:tcPr>
                <w:p w:rsidR="00FD7BF8" w:rsidRDefault="003B6027">
                  <w:pPr>
                    <w:widowControl/>
                    <w:spacing w:line="360" w:lineRule="auto"/>
                    <w:rPr>
                      <w:rFonts w:ascii="宋体" w:hAnsi="宋体" w:cs="宋体"/>
                      <w:b/>
                      <w:bCs/>
                      <w:kern w:val="0"/>
                      <w:sz w:val="24"/>
                    </w:rPr>
                  </w:pPr>
                  <w:r>
                    <w:rPr>
                      <w:rFonts w:ascii="宋体" w:hAnsi="宋体" w:cs="宋体" w:hint="eastAsia"/>
                      <w:b/>
                      <w:bCs/>
                      <w:kern w:val="0"/>
                      <w:sz w:val="24"/>
                    </w:rPr>
                    <w:t>进口/国产</w:t>
                  </w:r>
                </w:p>
              </w:tc>
              <w:tc>
                <w:tcPr>
                  <w:tcW w:w="637" w:type="pct"/>
                  <w:shd w:val="clear" w:color="auto" w:fill="auto"/>
                  <w:vAlign w:val="center"/>
                </w:tcPr>
                <w:p w:rsidR="00FD7BF8" w:rsidRDefault="003B6027">
                  <w:pPr>
                    <w:widowControl/>
                    <w:spacing w:line="360" w:lineRule="auto"/>
                    <w:rPr>
                      <w:rFonts w:ascii="宋体" w:hAnsi="宋体" w:cs="宋体"/>
                      <w:b/>
                      <w:bCs/>
                      <w:kern w:val="0"/>
                      <w:sz w:val="24"/>
                    </w:rPr>
                  </w:pPr>
                  <w:r>
                    <w:rPr>
                      <w:rFonts w:ascii="宋体" w:hAnsi="宋体" w:cs="宋体" w:hint="eastAsia"/>
                      <w:b/>
                      <w:bCs/>
                      <w:kern w:val="0"/>
                      <w:sz w:val="24"/>
                    </w:rPr>
                    <w:t>数量</w:t>
                  </w:r>
                </w:p>
              </w:tc>
              <w:tc>
                <w:tcPr>
                  <w:tcW w:w="566" w:type="pct"/>
                  <w:shd w:val="clear" w:color="auto" w:fill="auto"/>
                  <w:vAlign w:val="center"/>
                </w:tcPr>
                <w:p w:rsidR="00FD7BF8" w:rsidRDefault="003B6027">
                  <w:pPr>
                    <w:widowControl/>
                    <w:spacing w:line="360" w:lineRule="auto"/>
                    <w:rPr>
                      <w:rFonts w:ascii="宋体" w:hAnsi="宋体" w:cs="宋体"/>
                      <w:b/>
                      <w:bCs/>
                      <w:kern w:val="0"/>
                      <w:sz w:val="24"/>
                    </w:rPr>
                  </w:pPr>
                  <w:r>
                    <w:rPr>
                      <w:rFonts w:ascii="宋体" w:hAnsi="宋体" w:cs="宋体" w:hint="eastAsia"/>
                      <w:b/>
                      <w:bCs/>
                      <w:kern w:val="0"/>
                      <w:sz w:val="24"/>
                    </w:rPr>
                    <w:t>单位</w:t>
                  </w:r>
                </w:p>
              </w:tc>
              <w:tc>
                <w:tcPr>
                  <w:tcW w:w="798" w:type="pct"/>
                </w:tcPr>
                <w:p w:rsidR="00FD7BF8" w:rsidRDefault="003B6027">
                  <w:pPr>
                    <w:widowControl/>
                    <w:spacing w:line="360" w:lineRule="auto"/>
                    <w:rPr>
                      <w:rFonts w:ascii="宋体" w:hAnsi="宋体" w:cs="宋体"/>
                      <w:b/>
                      <w:bCs/>
                      <w:kern w:val="0"/>
                      <w:sz w:val="24"/>
                    </w:rPr>
                  </w:pPr>
                  <w:r>
                    <w:rPr>
                      <w:rFonts w:ascii="宋体" w:hAnsi="宋体" w:cs="宋体" w:hint="eastAsia"/>
                      <w:b/>
                      <w:bCs/>
                      <w:kern w:val="0"/>
                      <w:sz w:val="24"/>
                    </w:rPr>
                    <w:t>品牌及型号</w:t>
                  </w:r>
                </w:p>
              </w:tc>
              <w:tc>
                <w:tcPr>
                  <w:tcW w:w="573" w:type="pct"/>
                  <w:shd w:val="clear" w:color="auto" w:fill="auto"/>
                  <w:vAlign w:val="center"/>
                </w:tcPr>
                <w:p w:rsidR="00FD7BF8" w:rsidRDefault="003B6027">
                  <w:pPr>
                    <w:widowControl/>
                    <w:spacing w:line="360" w:lineRule="auto"/>
                    <w:rPr>
                      <w:rFonts w:ascii="宋体" w:hAnsi="宋体" w:cs="宋体"/>
                      <w:b/>
                      <w:bCs/>
                      <w:kern w:val="0"/>
                      <w:sz w:val="24"/>
                    </w:rPr>
                  </w:pPr>
                  <w:r>
                    <w:rPr>
                      <w:rFonts w:ascii="宋体" w:hAnsi="宋体" w:cs="宋体" w:hint="eastAsia"/>
                      <w:b/>
                      <w:bCs/>
                      <w:kern w:val="0"/>
                      <w:sz w:val="24"/>
                    </w:rPr>
                    <w:t>注册证/备案证号</w:t>
                  </w:r>
                </w:p>
              </w:tc>
            </w:tr>
            <w:tr w:rsidR="00FD7BF8">
              <w:trPr>
                <w:trHeight w:val="411"/>
                <w:jc w:val="center"/>
              </w:trPr>
              <w:tc>
                <w:tcPr>
                  <w:tcW w:w="320" w:type="pct"/>
                  <w:vAlign w:val="center"/>
                </w:tcPr>
                <w:p w:rsidR="00FD7BF8" w:rsidRDefault="003B6027">
                  <w:pPr>
                    <w:widowControl/>
                    <w:spacing w:line="360" w:lineRule="auto"/>
                    <w:rPr>
                      <w:rFonts w:ascii="宋体" w:hAnsi="宋体" w:cs="宋体"/>
                      <w:kern w:val="0"/>
                      <w:sz w:val="24"/>
                    </w:rPr>
                  </w:pPr>
                  <w:r>
                    <w:rPr>
                      <w:rFonts w:ascii="宋体" w:hAnsi="宋体" w:cs="宋体" w:hint="eastAsia"/>
                      <w:kern w:val="0"/>
                      <w:sz w:val="24"/>
                    </w:rPr>
                    <w:t>1</w:t>
                  </w:r>
                </w:p>
              </w:tc>
              <w:tc>
                <w:tcPr>
                  <w:tcW w:w="899" w:type="pct"/>
                  <w:vAlign w:val="center"/>
                </w:tcPr>
                <w:p w:rsidR="00FD7BF8" w:rsidRDefault="00FD7BF8">
                  <w:pPr>
                    <w:widowControl/>
                    <w:spacing w:line="360" w:lineRule="auto"/>
                    <w:rPr>
                      <w:rFonts w:ascii="宋体" w:hAnsi="宋体" w:cs="宋体"/>
                      <w:kern w:val="0"/>
                      <w:sz w:val="24"/>
                    </w:rPr>
                  </w:pPr>
                </w:p>
              </w:tc>
              <w:tc>
                <w:tcPr>
                  <w:tcW w:w="1204" w:type="pct"/>
                  <w:vAlign w:val="center"/>
                </w:tcPr>
                <w:p w:rsidR="00FD7BF8" w:rsidRDefault="00FD7BF8">
                  <w:pPr>
                    <w:widowControl/>
                    <w:spacing w:line="360" w:lineRule="auto"/>
                    <w:rPr>
                      <w:rFonts w:ascii="宋体" w:hAnsi="宋体" w:cs="宋体"/>
                      <w:kern w:val="0"/>
                      <w:sz w:val="24"/>
                    </w:rPr>
                  </w:pPr>
                </w:p>
              </w:tc>
              <w:tc>
                <w:tcPr>
                  <w:tcW w:w="637" w:type="pct"/>
                  <w:vAlign w:val="center"/>
                </w:tcPr>
                <w:p w:rsidR="00FD7BF8" w:rsidRDefault="00FD7BF8">
                  <w:pPr>
                    <w:widowControl/>
                    <w:spacing w:line="360" w:lineRule="auto"/>
                    <w:rPr>
                      <w:rFonts w:ascii="宋体" w:hAnsi="宋体" w:cs="宋体"/>
                      <w:kern w:val="0"/>
                      <w:sz w:val="24"/>
                    </w:rPr>
                  </w:pPr>
                </w:p>
              </w:tc>
              <w:tc>
                <w:tcPr>
                  <w:tcW w:w="566" w:type="pct"/>
                  <w:vAlign w:val="center"/>
                </w:tcPr>
                <w:p w:rsidR="00FD7BF8" w:rsidRDefault="00FD7BF8">
                  <w:pPr>
                    <w:widowControl/>
                    <w:spacing w:line="360" w:lineRule="auto"/>
                    <w:rPr>
                      <w:rFonts w:ascii="宋体" w:hAnsi="宋体" w:cs="宋体"/>
                      <w:kern w:val="0"/>
                      <w:sz w:val="24"/>
                    </w:rPr>
                  </w:pPr>
                </w:p>
              </w:tc>
              <w:tc>
                <w:tcPr>
                  <w:tcW w:w="798" w:type="pct"/>
                </w:tcPr>
                <w:p w:rsidR="00FD7BF8" w:rsidRDefault="00FD7BF8">
                  <w:pPr>
                    <w:widowControl/>
                    <w:spacing w:line="360" w:lineRule="auto"/>
                    <w:rPr>
                      <w:rFonts w:ascii="宋体" w:hAnsi="宋体" w:cs="宋体"/>
                      <w:kern w:val="0"/>
                      <w:sz w:val="24"/>
                    </w:rPr>
                  </w:pPr>
                </w:p>
              </w:tc>
              <w:tc>
                <w:tcPr>
                  <w:tcW w:w="573" w:type="pct"/>
                  <w:vAlign w:val="center"/>
                </w:tcPr>
                <w:p w:rsidR="00FD7BF8" w:rsidRDefault="00FD7BF8">
                  <w:pPr>
                    <w:widowControl/>
                    <w:spacing w:line="360" w:lineRule="auto"/>
                    <w:rPr>
                      <w:rFonts w:ascii="宋体" w:hAnsi="宋体" w:cs="宋体"/>
                      <w:kern w:val="0"/>
                      <w:sz w:val="24"/>
                    </w:rPr>
                  </w:pPr>
                </w:p>
              </w:tc>
            </w:tr>
            <w:tr w:rsidR="00FD7BF8">
              <w:trPr>
                <w:trHeight w:val="348"/>
                <w:jc w:val="center"/>
              </w:trPr>
              <w:tc>
                <w:tcPr>
                  <w:tcW w:w="320" w:type="pct"/>
                  <w:vAlign w:val="center"/>
                </w:tcPr>
                <w:p w:rsidR="00FD7BF8" w:rsidRDefault="003B6027">
                  <w:pPr>
                    <w:widowControl/>
                    <w:spacing w:line="360" w:lineRule="auto"/>
                    <w:rPr>
                      <w:rFonts w:ascii="宋体" w:hAnsi="宋体" w:cs="宋体"/>
                      <w:kern w:val="0"/>
                      <w:sz w:val="24"/>
                    </w:rPr>
                  </w:pPr>
                  <w:r>
                    <w:rPr>
                      <w:rFonts w:ascii="宋体" w:hAnsi="宋体" w:cs="宋体" w:hint="eastAsia"/>
                      <w:kern w:val="0"/>
                      <w:sz w:val="24"/>
                    </w:rPr>
                    <w:t>1.1</w:t>
                  </w:r>
                </w:p>
              </w:tc>
              <w:tc>
                <w:tcPr>
                  <w:tcW w:w="899" w:type="pct"/>
                  <w:vAlign w:val="center"/>
                </w:tcPr>
                <w:p w:rsidR="00FD7BF8" w:rsidRDefault="00FD7BF8">
                  <w:pPr>
                    <w:widowControl/>
                    <w:spacing w:line="360" w:lineRule="auto"/>
                    <w:rPr>
                      <w:rFonts w:ascii="宋体" w:hAnsi="宋体" w:cs="宋体"/>
                      <w:kern w:val="0"/>
                      <w:szCs w:val="21"/>
                    </w:rPr>
                  </w:pPr>
                </w:p>
              </w:tc>
              <w:tc>
                <w:tcPr>
                  <w:tcW w:w="1204" w:type="pct"/>
                  <w:vAlign w:val="center"/>
                </w:tcPr>
                <w:p w:rsidR="00FD7BF8" w:rsidRDefault="00FD7BF8">
                  <w:pPr>
                    <w:widowControl/>
                    <w:spacing w:line="360" w:lineRule="auto"/>
                    <w:rPr>
                      <w:rFonts w:ascii="宋体" w:hAnsi="宋体" w:cs="宋体"/>
                      <w:kern w:val="0"/>
                      <w:sz w:val="24"/>
                    </w:rPr>
                  </w:pPr>
                </w:p>
              </w:tc>
              <w:tc>
                <w:tcPr>
                  <w:tcW w:w="637" w:type="pct"/>
                  <w:vAlign w:val="center"/>
                </w:tcPr>
                <w:p w:rsidR="00FD7BF8" w:rsidRDefault="00FD7BF8">
                  <w:pPr>
                    <w:widowControl/>
                    <w:spacing w:line="360" w:lineRule="auto"/>
                    <w:rPr>
                      <w:rFonts w:ascii="宋体" w:hAnsi="宋体" w:cs="宋体"/>
                      <w:kern w:val="0"/>
                      <w:szCs w:val="21"/>
                    </w:rPr>
                  </w:pPr>
                </w:p>
              </w:tc>
              <w:tc>
                <w:tcPr>
                  <w:tcW w:w="566" w:type="pct"/>
                  <w:vAlign w:val="center"/>
                </w:tcPr>
                <w:p w:rsidR="00FD7BF8" w:rsidRDefault="00FD7BF8">
                  <w:pPr>
                    <w:widowControl/>
                    <w:spacing w:line="360" w:lineRule="auto"/>
                    <w:rPr>
                      <w:rFonts w:ascii="宋体" w:hAnsi="宋体" w:cs="宋体"/>
                      <w:kern w:val="0"/>
                      <w:sz w:val="24"/>
                    </w:rPr>
                  </w:pPr>
                </w:p>
              </w:tc>
              <w:tc>
                <w:tcPr>
                  <w:tcW w:w="798" w:type="pct"/>
                </w:tcPr>
                <w:p w:rsidR="00FD7BF8" w:rsidRDefault="00FD7BF8">
                  <w:pPr>
                    <w:widowControl/>
                    <w:spacing w:line="360" w:lineRule="auto"/>
                    <w:rPr>
                      <w:rFonts w:ascii="宋体" w:hAnsi="宋体" w:cs="宋体"/>
                      <w:kern w:val="0"/>
                      <w:sz w:val="24"/>
                    </w:rPr>
                  </w:pPr>
                </w:p>
              </w:tc>
              <w:tc>
                <w:tcPr>
                  <w:tcW w:w="573" w:type="pct"/>
                  <w:vAlign w:val="center"/>
                </w:tcPr>
                <w:p w:rsidR="00FD7BF8" w:rsidRDefault="00FD7BF8">
                  <w:pPr>
                    <w:widowControl/>
                    <w:spacing w:line="360" w:lineRule="auto"/>
                    <w:rPr>
                      <w:rFonts w:ascii="宋体" w:hAnsi="宋体" w:cs="宋体"/>
                      <w:kern w:val="0"/>
                      <w:sz w:val="24"/>
                    </w:rPr>
                  </w:pPr>
                </w:p>
              </w:tc>
            </w:tr>
            <w:tr w:rsidR="00FD7BF8">
              <w:trPr>
                <w:trHeight w:val="567"/>
                <w:jc w:val="center"/>
              </w:trPr>
              <w:tc>
                <w:tcPr>
                  <w:tcW w:w="5000" w:type="pct"/>
                  <w:gridSpan w:val="7"/>
                </w:tcPr>
                <w:p w:rsidR="00FD7BF8" w:rsidRDefault="003B6027">
                  <w:pPr>
                    <w:widowControl/>
                    <w:spacing w:line="360" w:lineRule="auto"/>
                    <w:rPr>
                      <w:rFonts w:ascii="宋体" w:hAnsi="宋体" w:cs="宋体"/>
                      <w:kern w:val="0"/>
                      <w:sz w:val="24"/>
                    </w:rPr>
                  </w:pPr>
                  <w:r>
                    <w:rPr>
                      <w:rFonts w:ascii="宋体" w:hAnsi="宋体" w:cs="宋体" w:hint="eastAsia"/>
                      <w:kern w:val="0"/>
                      <w:sz w:val="24"/>
                    </w:rPr>
                    <w:t>报名单位（加盖公章）：</w:t>
                  </w:r>
                </w:p>
                <w:p w:rsidR="00FD7BF8" w:rsidRDefault="003B6027">
                  <w:pPr>
                    <w:spacing w:after="120"/>
                    <w:rPr>
                      <w:rFonts w:ascii="宋体" w:hAnsi="宋体" w:cs="宋体"/>
                      <w:szCs w:val="21"/>
                    </w:rPr>
                  </w:pPr>
                  <w:r>
                    <w:rPr>
                      <w:rFonts w:ascii="宋体" w:hAnsi="宋体" w:cs="宋体" w:hint="eastAsia"/>
                      <w:szCs w:val="21"/>
                    </w:rPr>
                    <w:t>联系人姓名及电话：</w:t>
                  </w:r>
                </w:p>
                <w:p w:rsidR="00FD7BF8" w:rsidRDefault="003B6027">
                  <w:pPr>
                    <w:spacing w:line="360" w:lineRule="auto"/>
                  </w:pPr>
                  <w:r>
                    <w:rPr>
                      <w:rFonts w:ascii="宋体" w:hAnsi="宋体" w:cs="宋体" w:hint="eastAsia"/>
                      <w:szCs w:val="21"/>
                    </w:rPr>
                    <w:t>沟通邮箱：</w:t>
                  </w:r>
                </w:p>
              </w:tc>
            </w:tr>
          </w:tbl>
          <w:p w:rsidR="00FD7BF8" w:rsidRDefault="003B6027">
            <w:pPr>
              <w:spacing w:line="360" w:lineRule="auto"/>
              <w:rPr>
                <w:rFonts w:hAnsi="宋体"/>
                <w:b/>
                <w:bCs/>
                <w:color w:val="000000"/>
                <w:kern w:val="0"/>
                <w:sz w:val="24"/>
                <w:highlight w:val="yellow"/>
              </w:rPr>
            </w:pPr>
            <w:r>
              <w:rPr>
                <w:rFonts w:asciiTheme="minorEastAsia" w:hAnsiTheme="minorEastAsia" w:cstheme="minorEastAsia" w:hint="eastAsia"/>
                <w:b/>
                <w:bCs/>
                <w:sz w:val="24"/>
                <w:szCs w:val="21"/>
              </w:rPr>
              <w:t xml:space="preserve"> </w:t>
            </w:r>
            <w:r>
              <w:rPr>
                <w:rFonts w:hAnsi="宋体" w:hint="eastAsia"/>
                <w:color w:val="000000"/>
                <w:kern w:val="0"/>
                <w:sz w:val="24"/>
                <w:highlight w:val="yellow"/>
              </w:rPr>
              <w:t>8.</w:t>
            </w:r>
            <w:r>
              <w:rPr>
                <w:rFonts w:hAnsi="宋体" w:hint="eastAsia"/>
                <w:color w:val="000000"/>
                <w:kern w:val="0"/>
                <w:sz w:val="24"/>
                <w:highlight w:val="yellow"/>
              </w:rPr>
              <w:t>领取采购文件后，因任何原因无法应标，请书面告知。若未告知，视为能够如期应标。如果出现未书面告知又没有如期应标的情况，我院将视情况，将违规公司列入</w:t>
            </w:r>
            <w:proofErr w:type="gramStart"/>
            <w:r>
              <w:rPr>
                <w:rFonts w:hAnsi="宋体" w:hint="eastAsia"/>
                <w:color w:val="000000"/>
                <w:kern w:val="0"/>
                <w:sz w:val="24"/>
                <w:highlight w:val="yellow"/>
              </w:rPr>
              <w:t>不</w:t>
            </w:r>
            <w:proofErr w:type="gramEnd"/>
            <w:r>
              <w:rPr>
                <w:rFonts w:hAnsi="宋体" w:hint="eastAsia"/>
                <w:color w:val="000000"/>
                <w:kern w:val="0"/>
                <w:sz w:val="24"/>
                <w:highlight w:val="yellow"/>
              </w:rPr>
              <w:t>诚信名单。</w:t>
            </w:r>
          </w:p>
          <w:p w:rsidR="00FD7BF8" w:rsidRDefault="003B6027">
            <w:pPr>
              <w:spacing w:line="360" w:lineRule="auto"/>
              <w:ind w:leftChars="400" w:left="840" w:firstLineChars="100" w:firstLine="241"/>
              <w:rPr>
                <w:color w:val="000000"/>
                <w:kern w:val="0"/>
                <w:sz w:val="24"/>
              </w:rPr>
            </w:pPr>
            <w:r>
              <w:rPr>
                <w:rFonts w:hAnsi="宋体" w:hint="eastAsia"/>
                <w:b/>
                <w:bCs/>
                <w:color w:val="000000"/>
                <w:kern w:val="0"/>
                <w:sz w:val="24"/>
              </w:rPr>
              <w:t>9.</w:t>
            </w:r>
            <w:r>
              <w:rPr>
                <w:rFonts w:hAnsi="宋体"/>
                <w:b/>
                <w:bCs/>
                <w:color w:val="000000"/>
                <w:kern w:val="0"/>
                <w:sz w:val="24"/>
              </w:rPr>
              <w:t>采购时间：</w:t>
            </w:r>
            <w:r>
              <w:rPr>
                <w:rFonts w:hAnsi="宋体" w:hint="eastAsia"/>
                <w:b/>
                <w:bCs/>
                <w:color w:val="000000"/>
                <w:kern w:val="0"/>
                <w:sz w:val="24"/>
              </w:rPr>
              <w:t>2</w:t>
            </w:r>
            <w:r>
              <w:rPr>
                <w:rFonts w:hAnsi="宋体" w:hint="eastAsia"/>
                <w:b/>
                <w:bCs/>
                <w:color w:val="000000"/>
                <w:kern w:val="0"/>
                <w:sz w:val="24"/>
                <w:u w:val="single"/>
              </w:rPr>
              <w:t>024</w:t>
            </w:r>
            <w:r>
              <w:rPr>
                <w:rFonts w:hAnsi="宋体" w:hint="eastAsia"/>
                <w:b/>
                <w:bCs/>
                <w:color w:val="000000"/>
                <w:kern w:val="0"/>
                <w:sz w:val="24"/>
                <w:u w:val="single"/>
              </w:rPr>
              <w:t>年</w:t>
            </w:r>
            <w:r w:rsidR="00B00C4B">
              <w:rPr>
                <w:rFonts w:hAnsi="宋体" w:hint="eastAsia"/>
                <w:b/>
                <w:bCs/>
                <w:color w:val="000000"/>
                <w:kern w:val="0"/>
                <w:sz w:val="24"/>
                <w:u w:val="single"/>
              </w:rPr>
              <w:t>12</w:t>
            </w:r>
            <w:r>
              <w:rPr>
                <w:rFonts w:hAnsi="宋体" w:hint="eastAsia"/>
                <w:b/>
                <w:bCs/>
                <w:color w:val="000000"/>
                <w:kern w:val="0"/>
                <w:sz w:val="24"/>
                <w:u w:val="single"/>
              </w:rPr>
              <w:t>月</w:t>
            </w:r>
            <w:r>
              <w:rPr>
                <w:rFonts w:hAnsi="宋体" w:hint="eastAsia"/>
                <w:b/>
                <w:bCs/>
                <w:color w:val="000000"/>
                <w:kern w:val="0"/>
                <w:sz w:val="24"/>
                <w:u w:val="single"/>
              </w:rPr>
              <w:t xml:space="preserve"> </w:t>
            </w:r>
            <w:r w:rsidR="00B00C4B">
              <w:rPr>
                <w:rFonts w:hAnsi="宋体" w:hint="eastAsia"/>
                <w:b/>
                <w:bCs/>
                <w:color w:val="000000"/>
                <w:kern w:val="0"/>
                <w:sz w:val="24"/>
                <w:u w:val="single"/>
              </w:rPr>
              <w:t>5</w:t>
            </w:r>
            <w:r>
              <w:rPr>
                <w:rFonts w:hAnsi="宋体" w:hint="eastAsia"/>
                <w:b/>
                <w:bCs/>
                <w:color w:val="000000"/>
                <w:kern w:val="0"/>
                <w:sz w:val="24"/>
                <w:u w:val="single"/>
              </w:rPr>
              <w:t>日上午</w:t>
            </w:r>
            <w:r>
              <w:rPr>
                <w:rFonts w:hAnsi="宋体" w:hint="eastAsia"/>
                <w:b/>
                <w:bCs/>
                <w:color w:val="000000"/>
                <w:kern w:val="0"/>
                <w:sz w:val="24"/>
                <w:u w:val="single"/>
              </w:rPr>
              <w:t>8</w:t>
            </w:r>
            <w:r>
              <w:rPr>
                <w:rFonts w:hAnsi="宋体"/>
                <w:b/>
                <w:bCs/>
                <w:color w:val="000000"/>
                <w:kern w:val="0"/>
                <w:sz w:val="24"/>
                <w:u w:val="single"/>
              </w:rPr>
              <w:t>：</w:t>
            </w:r>
            <w:r>
              <w:rPr>
                <w:rFonts w:hAnsi="宋体" w:hint="eastAsia"/>
                <w:b/>
                <w:bCs/>
                <w:color w:val="000000"/>
                <w:kern w:val="0"/>
                <w:sz w:val="24"/>
                <w:u w:val="single"/>
              </w:rPr>
              <w:t>30</w:t>
            </w:r>
            <w:r>
              <w:rPr>
                <w:rFonts w:hAnsi="宋体" w:hint="eastAsia"/>
                <w:b/>
                <w:bCs/>
                <w:color w:val="000000"/>
                <w:kern w:val="0"/>
                <w:sz w:val="24"/>
                <w:u w:val="single"/>
              </w:rPr>
              <w:t>（</w:t>
            </w:r>
            <w:r>
              <w:rPr>
                <w:rFonts w:hAnsi="宋体" w:hint="eastAsia"/>
                <w:b/>
                <w:bCs/>
                <w:color w:val="000000"/>
                <w:kern w:val="0"/>
                <w:sz w:val="24"/>
                <w:u w:val="single"/>
              </w:rPr>
              <w:t>8:15</w:t>
            </w:r>
            <w:r>
              <w:rPr>
                <w:rFonts w:hAnsi="宋体" w:hint="eastAsia"/>
                <w:b/>
                <w:bCs/>
                <w:color w:val="000000"/>
                <w:kern w:val="0"/>
                <w:sz w:val="24"/>
                <w:u w:val="single"/>
              </w:rPr>
              <w:t>到场签到）</w:t>
            </w:r>
          </w:p>
          <w:p w:rsidR="00FD7BF8" w:rsidRDefault="003B6027">
            <w:pPr>
              <w:spacing w:line="360" w:lineRule="auto"/>
              <w:ind w:leftChars="400" w:left="840" w:firstLineChars="100" w:firstLine="241"/>
              <w:rPr>
                <w:color w:val="000000"/>
                <w:kern w:val="0"/>
                <w:sz w:val="24"/>
              </w:rPr>
            </w:pPr>
            <w:r>
              <w:rPr>
                <w:rFonts w:hAnsi="宋体" w:hint="eastAsia"/>
                <w:b/>
                <w:bCs/>
                <w:color w:val="000000"/>
                <w:kern w:val="0"/>
                <w:sz w:val="24"/>
              </w:rPr>
              <w:t>10.</w:t>
            </w:r>
            <w:r>
              <w:rPr>
                <w:rFonts w:hAnsi="宋体"/>
                <w:b/>
                <w:bCs/>
                <w:color w:val="000000"/>
                <w:kern w:val="0"/>
                <w:sz w:val="24"/>
              </w:rPr>
              <w:t>采购地点：</w:t>
            </w:r>
            <w:r>
              <w:rPr>
                <w:rFonts w:hAnsi="宋体" w:hint="eastAsia"/>
                <w:color w:val="000000"/>
                <w:kern w:val="0"/>
                <w:sz w:val="24"/>
              </w:rPr>
              <w:t>行政楼</w:t>
            </w:r>
            <w:r>
              <w:rPr>
                <w:rFonts w:hAnsi="宋体" w:hint="eastAsia"/>
                <w:color w:val="000000"/>
                <w:kern w:val="0"/>
                <w:sz w:val="24"/>
              </w:rPr>
              <w:t>307</w:t>
            </w:r>
            <w:r>
              <w:rPr>
                <w:rFonts w:hAnsi="宋体" w:hint="eastAsia"/>
                <w:color w:val="000000"/>
                <w:kern w:val="0"/>
                <w:sz w:val="24"/>
              </w:rPr>
              <w:t>会议室</w:t>
            </w:r>
          </w:p>
          <w:p w:rsidR="00FD7BF8" w:rsidRDefault="003B6027">
            <w:pPr>
              <w:spacing w:line="320" w:lineRule="exact"/>
              <w:ind w:leftChars="400" w:left="840" w:firstLineChars="100" w:firstLine="240"/>
              <w:rPr>
                <w:color w:val="000000"/>
                <w:kern w:val="0"/>
                <w:sz w:val="24"/>
              </w:rPr>
            </w:pPr>
            <w:r>
              <w:rPr>
                <w:rFonts w:hAnsi="宋体" w:hint="eastAsia"/>
                <w:color w:val="000000"/>
                <w:kern w:val="0"/>
                <w:sz w:val="24"/>
              </w:rPr>
              <w:t>11.</w:t>
            </w:r>
            <w:r>
              <w:rPr>
                <w:rFonts w:hAnsi="宋体"/>
                <w:color w:val="000000"/>
                <w:kern w:val="0"/>
                <w:sz w:val="24"/>
              </w:rPr>
              <w:t>响应文件应于</w:t>
            </w:r>
            <w:r>
              <w:rPr>
                <w:rFonts w:hAnsi="宋体" w:hint="eastAsia"/>
                <w:color w:val="000000"/>
                <w:kern w:val="0"/>
                <w:sz w:val="24"/>
              </w:rPr>
              <w:t>议价</w:t>
            </w:r>
            <w:r>
              <w:rPr>
                <w:rFonts w:hAnsi="宋体"/>
                <w:color w:val="000000"/>
                <w:kern w:val="0"/>
                <w:sz w:val="24"/>
              </w:rPr>
              <w:t>当天带至</w:t>
            </w:r>
            <w:r>
              <w:rPr>
                <w:rFonts w:hAnsi="宋体" w:hint="eastAsia"/>
                <w:color w:val="000000"/>
                <w:kern w:val="0"/>
                <w:sz w:val="24"/>
              </w:rPr>
              <w:t>议价</w:t>
            </w:r>
            <w:r>
              <w:rPr>
                <w:rFonts w:hAnsi="宋体"/>
                <w:color w:val="000000"/>
                <w:kern w:val="0"/>
                <w:sz w:val="24"/>
              </w:rPr>
              <w:t>现场，需作密封处理</w:t>
            </w:r>
            <w:r>
              <w:rPr>
                <w:rFonts w:hAnsi="宋体" w:hint="eastAsia"/>
                <w:color w:val="000000"/>
                <w:kern w:val="0"/>
                <w:sz w:val="24"/>
              </w:rPr>
              <w:t>（一正</w:t>
            </w:r>
            <w:r>
              <w:rPr>
                <w:rFonts w:hAnsi="宋体" w:hint="eastAsia"/>
                <w:color w:val="000000"/>
                <w:kern w:val="0"/>
                <w:sz w:val="24"/>
              </w:rPr>
              <w:t>5</w:t>
            </w:r>
            <w:r>
              <w:rPr>
                <w:rFonts w:hAnsi="宋体" w:hint="eastAsia"/>
                <w:color w:val="000000"/>
                <w:kern w:val="0"/>
                <w:sz w:val="24"/>
              </w:rPr>
              <w:t>副）</w:t>
            </w:r>
            <w:r>
              <w:rPr>
                <w:rFonts w:hAnsi="宋体"/>
                <w:color w:val="000000"/>
                <w:kern w:val="0"/>
                <w:sz w:val="24"/>
              </w:rPr>
              <w:t>。</w:t>
            </w:r>
          </w:p>
          <w:p w:rsidR="00FD7BF8" w:rsidRDefault="003B6027">
            <w:pPr>
              <w:spacing w:line="320" w:lineRule="exact"/>
              <w:ind w:leftChars="400" w:left="840" w:firstLineChars="100" w:firstLine="240"/>
              <w:rPr>
                <w:color w:val="000000"/>
                <w:kern w:val="0"/>
                <w:sz w:val="24"/>
              </w:rPr>
            </w:pPr>
            <w:r>
              <w:rPr>
                <w:rFonts w:hAnsi="宋体" w:hint="eastAsia"/>
                <w:color w:val="000000"/>
                <w:kern w:val="0"/>
                <w:sz w:val="24"/>
              </w:rPr>
              <w:t>12.</w:t>
            </w:r>
            <w:r>
              <w:rPr>
                <w:rFonts w:hAnsi="宋体"/>
                <w:color w:val="000000"/>
                <w:kern w:val="0"/>
                <w:sz w:val="24"/>
              </w:rPr>
              <w:t>有关本次采购事宜，可按如下联系方式进行咨询：</w:t>
            </w:r>
          </w:p>
          <w:p w:rsidR="00FD7BF8" w:rsidRDefault="003B6027">
            <w:pPr>
              <w:pStyle w:val="af8"/>
              <w:widowControl/>
              <w:numPr>
                <w:ilvl w:val="0"/>
                <w:numId w:val="5"/>
              </w:numPr>
              <w:adjustRightInd w:val="0"/>
              <w:snapToGrid w:val="0"/>
              <w:spacing w:line="320" w:lineRule="exact"/>
              <w:ind w:left="1685" w:firstLineChars="0"/>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ascii="Times New Roman" w:hAnsi="宋体" w:hint="eastAsia"/>
                <w:color w:val="000000"/>
                <w:kern w:val="0"/>
                <w:sz w:val="24"/>
              </w:rPr>
              <w:t>招标采购管理办公室</w:t>
            </w:r>
          </w:p>
          <w:p w:rsidR="00FD7BF8" w:rsidRDefault="003B6027">
            <w:pPr>
              <w:pStyle w:val="af8"/>
              <w:widowControl/>
              <w:numPr>
                <w:ilvl w:val="0"/>
                <w:numId w:val="5"/>
              </w:numPr>
              <w:adjustRightInd w:val="0"/>
              <w:snapToGrid w:val="0"/>
              <w:spacing w:line="320" w:lineRule="exact"/>
              <w:ind w:left="1685" w:firstLineChars="0"/>
              <w:rPr>
                <w:rFonts w:ascii="Times New Roman" w:hAnsi="Times New Roman"/>
                <w:color w:val="000000"/>
                <w:kern w:val="0"/>
                <w:sz w:val="24"/>
              </w:rPr>
            </w:pPr>
            <w:r>
              <w:rPr>
                <w:rFonts w:ascii="Times New Roman" w:hAnsi="宋体"/>
                <w:color w:val="000000"/>
                <w:kern w:val="0"/>
                <w:sz w:val="24"/>
              </w:rPr>
              <w:t>联系地址：深圳市福田区福华路</w:t>
            </w:r>
            <w:proofErr w:type="gramStart"/>
            <w:r>
              <w:rPr>
                <w:rFonts w:ascii="Times New Roman" w:hAnsi="宋体"/>
                <w:color w:val="000000"/>
                <w:kern w:val="0"/>
                <w:sz w:val="24"/>
              </w:rPr>
              <w:t>福星北</w:t>
            </w:r>
            <w:proofErr w:type="gramEnd"/>
            <w:r>
              <w:rPr>
                <w:rFonts w:ascii="Times New Roman" w:hAnsi="宋体"/>
                <w:color w:val="000000"/>
                <w:kern w:val="0"/>
                <w:sz w:val="24"/>
              </w:rPr>
              <w:t>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rsidR="00FD7BF8" w:rsidRDefault="003B6027">
            <w:pPr>
              <w:pStyle w:val="af8"/>
              <w:widowControl/>
              <w:numPr>
                <w:ilvl w:val="255"/>
                <w:numId w:val="0"/>
              </w:numPr>
              <w:adjustRightInd w:val="0"/>
              <w:snapToGrid w:val="0"/>
              <w:spacing w:line="320" w:lineRule="exact"/>
              <w:ind w:left="1260"/>
              <w:rPr>
                <w:rFonts w:ascii="Times New Roman" w:hAnsi="Times New Roman"/>
                <w:color w:val="000000"/>
                <w:kern w:val="0"/>
                <w:sz w:val="24"/>
              </w:rPr>
            </w:pPr>
            <w:r>
              <w:rPr>
                <w:rFonts w:ascii="Times New Roman" w:hAnsi="宋体"/>
                <w:color w:val="000000"/>
                <w:kern w:val="0"/>
                <w:sz w:val="24"/>
              </w:rPr>
              <w:t>行政楼</w:t>
            </w:r>
            <w:r>
              <w:rPr>
                <w:rFonts w:ascii="Times New Roman" w:hAnsi="Times New Roman" w:hint="eastAsia"/>
                <w:color w:val="000000"/>
                <w:kern w:val="0"/>
                <w:sz w:val="24"/>
              </w:rPr>
              <w:t>312</w:t>
            </w:r>
          </w:p>
          <w:p w:rsidR="00FD7BF8" w:rsidRDefault="003B6027">
            <w:pPr>
              <w:pStyle w:val="af8"/>
              <w:widowControl/>
              <w:numPr>
                <w:ilvl w:val="0"/>
                <w:numId w:val="5"/>
              </w:numPr>
              <w:adjustRightInd w:val="0"/>
              <w:snapToGrid w:val="0"/>
              <w:spacing w:line="320" w:lineRule="exact"/>
              <w:ind w:left="1685" w:firstLineChars="0"/>
              <w:rPr>
                <w:rFonts w:ascii="Times New Roman" w:hAnsi="Times New Roman"/>
                <w:color w:val="000000"/>
                <w:kern w:val="0"/>
                <w:sz w:val="24"/>
              </w:rPr>
            </w:pPr>
            <w:r>
              <w:rPr>
                <w:rFonts w:ascii="Times New Roman" w:hAnsi="宋体"/>
                <w:color w:val="000000"/>
                <w:kern w:val="0"/>
                <w:sz w:val="24"/>
              </w:rPr>
              <w:t>联系人：</w:t>
            </w:r>
            <w:r>
              <w:rPr>
                <w:rFonts w:ascii="Times New Roman" w:hAnsi="宋体" w:hint="eastAsia"/>
                <w:color w:val="000000"/>
                <w:kern w:val="0"/>
                <w:sz w:val="24"/>
              </w:rPr>
              <w:t>陈</w:t>
            </w:r>
            <w:r>
              <w:rPr>
                <w:rFonts w:ascii="Times New Roman" w:hAnsi="宋体"/>
                <w:color w:val="000000"/>
                <w:kern w:val="0"/>
                <w:sz w:val="24"/>
              </w:rPr>
              <w:t>老师</w:t>
            </w:r>
          </w:p>
          <w:p w:rsidR="00FD7BF8" w:rsidRDefault="003B6027">
            <w:pPr>
              <w:pStyle w:val="af8"/>
              <w:widowControl/>
              <w:numPr>
                <w:ilvl w:val="0"/>
                <w:numId w:val="5"/>
              </w:numPr>
              <w:adjustRightInd w:val="0"/>
              <w:snapToGrid w:val="0"/>
              <w:spacing w:line="320" w:lineRule="exact"/>
              <w:ind w:left="1685" w:firstLineChars="0"/>
              <w:rPr>
                <w:rFonts w:ascii="Times New Roman" w:hAnsi="Times New Roman"/>
                <w:color w:val="000000"/>
                <w:kern w:val="0"/>
                <w:sz w:val="24"/>
              </w:rPr>
            </w:pPr>
            <w:r>
              <w:rPr>
                <w:rFonts w:ascii="Times New Roman" w:hAnsi="宋体"/>
                <w:color w:val="000000"/>
                <w:kern w:val="0"/>
                <w:sz w:val="24"/>
              </w:rPr>
              <w:t>联系电话：</w:t>
            </w:r>
            <w:r>
              <w:rPr>
                <w:rFonts w:ascii="Times New Roman" w:hAnsi="宋体" w:hint="eastAsia"/>
                <w:color w:val="000000"/>
                <w:kern w:val="0"/>
                <w:sz w:val="24"/>
              </w:rPr>
              <w:t>0755-23608005</w:t>
            </w:r>
          </w:p>
          <w:p w:rsidR="00FD7BF8" w:rsidRDefault="003B6027">
            <w:pPr>
              <w:adjustRightInd w:val="0"/>
              <w:snapToGrid w:val="0"/>
              <w:spacing w:line="320" w:lineRule="exact"/>
              <w:ind w:left="2200"/>
              <w:jc w:val="center"/>
              <w:rPr>
                <w:rFonts w:hAnsi="宋体"/>
                <w:color w:val="000000"/>
                <w:kern w:val="0"/>
                <w:sz w:val="24"/>
                <w:szCs w:val="22"/>
              </w:rPr>
            </w:pPr>
            <w:r>
              <w:rPr>
                <w:rFonts w:hAnsi="宋体" w:hint="eastAsia"/>
                <w:color w:val="000000"/>
                <w:kern w:val="0"/>
                <w:sz w:val="24"/>
                <w:szCs w:val="22"/>
              </w:rPr>
              <w:t xml:space="preserve">                        </w:t>
            </w:r>
            <w:r>
              <w:rPr>
                <w:rFonts w:hAnsi="宋体"/>
                <w:color w:val="000000"/>
                <w:kern w:val="0"/>
                <w:sz w:val="24"/>
                <w:szCs w:val="22"/>
              </w:rPr>
              <w:t>中山大学附属第八医院（深圳福田）</w:t>
            </w:r>
          </w:p>
          <w:p w:rsidR="00FD7BF8" w:rsidRDefault="003B6027">
            <w:pPr>
              <w:pStyle w:val="af8"/>
              <w:widowControl/>
              <w:adjustRightInd w:val="0"/>
              <w:snapToGrid w:val="0"/>
              <w:spacing w:line="320" w:lineRule="exact"/>
              <w:ind w:left="1685" w:firstLineChars="0" w:firstLine="0"/>
              <w:jc w:val="left"/>
              <w:rPr>
                <w:rFonts w:ascii="Times New Roman" w:hAnsi="Times New Roman"/>
                <w:color w:val="000000"/>
                <w:kern w:val="0"/>
                <w:sz w:val="24"/>
              </w:rPr>
            </w:pPr>
            <w:r>
              <w:rPr>
                <w:rFonts w:hAnsi="宋体" w:hint="eastAsia"/>
                <w:color w:val="000000"/>
                <w:kern w:val="0"/>
                <w:sz w:val="24"/>
              </w:rPr>
              <w:t xml:space="preserve">                                                  2024</w:t>
            </w:r>
            <w:r>
              <w:rPr>
                <w:rFonts w:hAnsi="宋体" w:hint="eastAsia"/>
                <w:color w:val="000000"/>
                <w:kern w:val="0"/>
                <w:sz w:val="24"/>
              </w:rPr>
              <w:t>年</w:t>
            </w:r>
            <w:r w:rsidR="00B00C4B">
              <w:rPr>
                <w:rFonts w:hAnsi="宋体" w:hint="eastAsia"/>
                <w:color w:val="000000"/>
                <w:kern w:val="0"/>
                <w:sz w:val="24"/>
              </w:rPr>
              <w:t>11</w:t>
            </w:r>
            <w:r w:rsidR="00B00C4B">
              <w:rPr>
                <w:rFonts w:hAnsi="宋体" w:hint="eastAsia"/>
                <w:color w:val="000000"/>
                <w:kern w:val="0"/>
                <w:sz w:val="24"/>
              </w:rPr>
              <w:t>月</w:t>
            </w:r>
            <w:r w:rsidR="004301AD">
              <w:rPr>
                <w:rFonts w:hAnsi="宋体" w:hint="eastAsia"/>
                <w:color w:val="000000"/>
                <w:kern w:val="0"/>
                <w:sz w:val="24"/>
              </w:rPr>
              <w:t>2</w:t>
            </w:r>
            <w:r w:rsidR="00E1453F">
              <w:rPr>
                <w:rFonts w:hAnsi="宋体" w:hint="eastAsia"/>
                <w:color w:val="000000"/>
                <w:kern w:val="0"/>
                <w:sz w:val="24"/>
              </w:rPr>
              <w:t>2</w:t>
            </w:r>
            <w:bookmarkStart w:id="0" w:name="_GoBack"/>
            <w:bookmarkEnd w:id="0"/>
            <w:r w:rsidR="00B00C4B">
              <w:rPr>
                <w:rFonts w:hAnsi="宋体" w:hint="eastAsia"/>
                <w:color w:val="000000"/>
                <w:kern w:val="0"/>
                <w:sz w:val="24"/>
              </w:rPr>
              <w:t>日</w:t>
            </w:r>
          </w:p>
        </w:tc>
      </w:tr>
    </w:tbl>
    <w:p w:rsidR="00FD7BF8" w:rsidRDefault="003B6027">
      <w:pPr>
        <w:ind w:firstLineChars="400" w:firstLine="1760"/>
        <w:rPr>
          <w:rFonts w:eastAsia="方正小标宋简体"/>
          <w:kern w:val="0"/>
          <w:sz w:val="44"/>
          <w:szCs w:val="36"/>
        </w:rPr>
      </w:pPr>
      <w:r>
        <w:rPr>
          <w:rFonts w:eastAsia="方正小标宋简体" w:hint="eastAsia"/>
          <w:kern w:val="0"/>
          <w:sz w:val="44"/>
          <w:szCs w:val="36"/>
        </w:rPr>
        <w:lastRenderedPageBreak/>
        <w:br w:type="page"/>
      </w:r>
      <w:r>
        <w:rPr>
          <w:rFonts w:asciiTheme="majorEastAsia" w:eastAsiaTheme="majorEastAsia" w:hAnsiTheme="majorEastAsia" w:cstheme="majorEastAsia" w:hint="eastAsia"/>
          <w:kern w:val="0"/>
          <w:sz w:val="44"/>
          <w:szCs w:val="36"/>
        </w:rPr>
        <w:lastRenderedPageBreak/>
        <w:t>第二章 采购项目需求</w:t>
      </w:r>
    </w:p>
    <w:p w:rsidR="00FD7BF8" w:rsidRDefault="003B6027">
      <w:pPr>
        <w:pStyle w:val="af8"/>
        <w:widowControl/>
        <w:numPr>
          <w:ilvl w:val="0"/>
          <w:numId w:val="6"/>
        </w:numPr>
        <w:adjustRightInd w:val="0"/>
        <w:snapToGrid w:val="0"/>
        <w:spacing w:line="520" w:lineRule="atLeast"/>
        <w:ind w:firstLine="482"/>
        <w:rPr>
          <w:rFonts w:ascii="宋体" w:hAnsi="宋体" w:cs="宋体"/>
          <w:b/>
          <w:bCs/>
          <w:color w:val="000000"/>
          <w:kern w:val="0"/>
          <w:sz w:val="24"/>
        </w:rPr>
      </w:pPr>
      <w:r>
        <w:rPr>
          <w:rFonts w:ascii="宋体" w:hAnsi="宋体" w:cs="宋体" w:hint="eastAsia"/>
          <w:b/>
          <w:bCs/>
          <w:color w:val="000000"/>
          <w:kern w:val="0"/>
          <w:sz w:val="24"/>
        </w:rPr>
        <w:t>议价资质要求</w:t>
      </w:r>
    </w:p>
    <w:p w:rsidR="00FD7BF8" w:rsidRDefault="003B6027">
      <w:pPr>
        <w:numPr>
          <w:ilvl w:val="0"/>
          <w:numId w:val="7"/>
        </w:numPr>
        <w:tabs>
          <w:tab w:val="left" w:pos="567"/>
        </w:tabs>
        <w:adjustRightInd w:val="0"/>
        <w:snapToGrid w:val="0"/>
        <w:spacing w:line="520" w:lineRule="atLeast"/>
        <w:rPr>
          <w:rFonts w:ascii="宋体" w:hAnsi="宋体" w:cs="宋体"/>
          <w:sz w:val="24"/>
        </w:rPr>
      </w:pPr>
      <w:r>
        <w:rPr>
          <w:rFonts w:ascii="宋体" w:hAnsi="宋体" w:cs="宋体" w:hint="eastAsia"/>
          <w:sz w:val="24"/>
        </w:rPr>
        <w:t>符合《中华人民共和国政府采购法》第二十二条规定条件。</w:t>
      </w:r>
    </w:p>
    <w:p w:rsidR="00FD7BF8" w:rsidRDefault="003B6027">
      <w:pPr>
        <w:numPr>
          <w:ilvl w:val="0"/>
          <w:numId w:val="7"/>
        </w:numPr>
        <w:tabs>
          <w:tab w:val="left" w:pos="567"/>
        </w:tabs>
        <w:adjustRightInd w:val="0"/>
        <w:snapToGrid w:val="0"/>
        <w:spacing w:line="520" w:lineRule="atLeast"/>
        <w:rPr>
          <w:rFonts w:ascii="宋体" w:hAnsi="宋体" w:cs="宋体"/>
          <w:sz w:val="24"/>
        </w:rPr>
      </w:pPr>
      <w:r>
        <w:rPr>
          <w:rFonts w:ascii="宋体" w:hAnsi="宋体" w:cs="宋体" w:hint="eastAsia"/>
          <w:sz w:val="24"/>
        </w:rPr>
        <w:t>议价须是在中华人民共和国境内注册的有合法经营资格的国内独立法人，并具有相关经营范围（提供合法有效</w:t>
      </w:r>
      <w:r>
        <w:rPr>
          <w:rFonts w:ascii="宋体" w:hAnsi="宋体" w:cs="宋体" w:hint="eastAsia"/>
          <w:color w:val="FF0000"/>
          <w:sz w:val="24"/>
        </w:rPr>
        <w:t>的</w:t>
      </w:r>
      <w:r>
        <w:rPr>
          <w:rFonts w:ascii="宋体" w:hAnsi="宋体" w:cs="宋体" w:hint="eastAsia"/>
          <w:sz w:val="24"/>
        </w:rPr>
        <w:t>营业执照原件扫描件）。</w:t>
      </w:r>
    </w:p>
    <w:p w:rsidR="00FD7BF8" w:rsidRDefault="003B6027">
      <w:pPr>
        <w:numPr>
          <w:ilvl w:val="0"/>
          <w:numId w:val="7"/>
        </w:numPr>
        <w:tabs>
          <w:tab w:val="left" w:pos="567"/>
        </w:tabs>
        <w:adjustRightInd w:val="0"/>
        <w:snapToGrid w:val="0"/>
        <w:spacing w:line="520" w:lineRule="atLeast"/>
      </w:pPr>
      <w:r>
        <w:rPr>
          <w:rFonts w:ascii="宋体" w:hAnsi="宋体" w:cs="宋体" w:hint="eastAsia"/>
          <w:sz w:val="24"/>
        </w:rPr>
        <w:t>议价供应商须提供与项目相关的特殊资质。</w:t>
      </w:r>
    </w:p>
    <w:p w:rsidR="00FD7BF8" w:rsidRDefault="003B6027">
      <w:pPr>
        <w:numPr>
          <w:ilvl w:val="0"/>
          <w:numId w:val="7"/>
        </w:numPr>
        <w:tabs>
          <w:tab w:val="left" w:pos="567"/>
        </w:tabs>
        <w:adjustRightInd w:val="0"/>
        <w:snapToGrid w:val="0"/>
        <w:spacing w:line="520" w:lineRule="atLeast"/>
        <w:rPr>
          <w:rFonts w:ascii="宋体" w:hAnsi="宋体" w:cs="宋体"/>
          <w:sz w:val="24"/>
        </w:rPr>
      </w:pPr>
      <w:r>
        <w:rPr>
          <w:rFonts w:ascii="宋体" w:hAnsi="宋体" w:cs="宋体" w:hint="eastAsia"/>
          <w:sz w:val="24"/>
        </w:rPr>
        <w:t>议价须提供法人授权委托证明书原件，法定代表人身份证复印件，被授权人身份证复印件</w:t>
      </w:r>
      <w:r>
        <w:rPr>
          <w:rFonts w:ascii="宋体" w:hAnsi="宋体" w:cs="宋体" w:hint="eastAsia"/>
          <w:b/>
          <w:bCs/>
          <w:sz w:val="24"/>
        </w:rPr>
        <w:t>（加盖公章）</w:t>
      </w:r>
    </w:p>
    <w:p w:rsidR="00FD7BF8" w:rsidRDefault="003B6027">
      <w:pPr>
        <w:numPr>
          <w:ilvl w:val="0"/>
          <w:numId w:val="7"/>
        </w:numPr>
        <w:tabs>
          <w:tab w:val="left" w:pos="567"/>
        </w:tabs>
        <w:adjustRightInd w:val="0"/>
        <w:snapToGrid w:val="0"/>
        <w:spacing w:line="520" w:lineRule="atLeast"/>
        <w:rPr>
          <w:rFonts w:ascii="宋体" w:hAnsi="宋体" w:cs="宋体"/>
          <w:sz w:val="24"/>
        </w:rPr>
      </w:pPr>
      <w:r>
        <w:rPr>
          <w:rFonts w:ascii="宋体" w:hAnsi="宋体" w:cs="宋体" w:hint="eastAsia"/>
          <w:sz w:val="24"/>
        </w:rPr>
        <w:t>参与本项目议价前三年内，在经营活动中没有重大违法记录</w:t>
      </w:r>
      <w:r>
        <w:rPr>
          <w:rFonts w:ascii="宋体" w:hAnsi="宋体" w:cs="宋体" w:hint="eastAsia"/>
          <w:b/>
          <w:bCs/>
          <w:sz w:val="24"/>
        </w:rPr>
        <w:t>。</w:t>
      </w:r>
    </w:p>
    <w:p w:rsidR="00FD7BF8" w:rsidRDefault="003B6027">
      <w:pPr>
        <w:numPr>
          <w:ilvl w:val="0"/>
          <w:numId w:val="7"/>
        </w:numPr>
        <w:tabs>
          <w:tab w:val="left" w:pos="567"/>
        </w:tabs>
        <w:adjustRightInd w:val="0"/>
        <w:snapToGrid w:val="0"/>
        <w:spacing w:line="520" w:lineRule="atLeast"/>
        <w:rPr>
          <w:color w:val="FF0000"/>
          <w:sz w:val="24"/>
        </w:rPr>
      </w:pPr>
      <w:r>
        <w:rPr>
          <w:rFonts w:ascii="宋体" w:hAnsi="宋体" w:cs="宋体" w:hint="eastAsia"/>
          <w:sz w:val="24"/>
        </w:rPr>
        <w:t>参与本项目采购活动时不存在被有关部门禁止参与政府采购活动且在有效期内的情况</w:t>
      </w:r>
      <w:r>
        <w:rPr>
          <w:rFonts w:ascii="宋体" w:hAnsi="宋体" w:cs="宋体" w:hint="eastAsia"/>
          <w:b/>
          <w:bCs/>
          <w:sz w:val="24"/>
        </w:rPr>
        <w:t>。</w:t>
      </w:r>
    </w:p>
    <w:p w:rsidR="00FD7BF8" w:rsidRDefault="003B6027">
      <w:pPr>
        <w:numPr>
          <w:ilvl w:val="0"/>
          <w:numId w:val="7"/>
        </w:numPr>
        <w:tabs>
          <w:tab w:val="left" w:pos="567"/>
        </w:tabs>
        <w:adjustRightInd w:val="0"/>
        <w:snapToGrid w:val="0"/>
        <w:spacing w:line="520" w:lineRule="atLeast"/>
        <w:rPr>
          <w:color w:val="FF0000"/>
          <w:sz w:val="24"/>
        </w:rPr>
      </w:pPr>
      <w:r>
        <w:rPr>
          <w:rFonts w:ascii="宋体" w:hAnsi="宋体" w:cs="宋体" w:hint="eastAsia"/>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ascii="宋体" w:hAnsi="宋体" w:cs="宋体" w:hint="eastAsia"/>
          <w:kern w:val="0"/>
          <w:sz w:val="24"/>
        </w:rPr>
        <w:t>“信用中国”、“中国政府采购网”以及“深圳市政府采购监管网”</w:t>
      </w:r>
      <w:r>
        <w:rPr>
          <w:rFonts w:hint="eastAsia"/>
          <w:color w:val="FF0000"/>
          <w:sz w:val="24"/>
        </w:rPr>
        <w:t>查询结果截图</w:t>
      </w:r>
      <w:r>
        <w:rPr>
          <w:rFonts w:ascii="宋体" w:hAnsi="宋体" w:cs="宋体" w:hint="eastAsia"/>
          <w:kern w:val="0"/>
          <w:sz w:val="24"/>
        </w:rPr>
        <w:t>）。</w:t>
      </w:r>
    </w:p>
    <w:p w:rsidR="00FD7BF8" w:rsidRDefault="003B6027">
      <w:pPr>
        <w:numPr>
          <w:ilvl w:val="0"/>
          <w:numId w:val="7"/>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w:t>
      </w:r>
      <w:r>
        <w:rPr>
          <w:rFonts w:hint="eastAsia"/>
          <w:color w:val="FF0000"/>
          <w:sz w:val="24"/>
        </w:rPr>
        <w:t>https://www.gsxt.gov.cn/index.html</w:t>
      </w:r>
      <w:r>
        <w:rPr>
          <w:rFonts w:hint="eastAsia"/>
          <w:color w:val="FF0000"/>
          <w:sz w:val="24"/>
        </w:rPr>
        <w:t>）</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rsidR="00FD7BF8" w:rsidRDefault="003B6027">
      <w:pPr>
        <w:numPr>
          <w:ilvl w:val="0"/>
          <w:numId w:val="7"/>
        </w:numPr>
        <w:tabs>
          <w:tab w:val="left" w:pos="567"/>
        </w:tabs>
        <w:adjustRightInd w:val="0"/>
        <w:snapToGrid w:val="0"/>
        <w:spacing w:line="520" w:lineRule="atLeast"/>
        <w:rPr>
          <w:rFonts w:ascii="宋体" w:hAnsi="宋体" w:cs="宋体"/>
          <w:kern w:val="0"/>
          <w:sz w:val="24"/>
        </w:rPr>
      </w:pPr>
      <w:r>
        <w:rPr>
          <w:rFonts w:ascii="宋体" w:hAnsi="宋体" w:cs="宋体" w:hint="eastAsia"/>
          <w:color w:val="000000"/>
          <w:kern w:val="0"/>
          <w:sz w:val="24"/>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rsidR="00FD7BF8" w:rsidRDefault="003B6027">
      <w:pPr>
        <w:numPr>
          <w:ilvl w:val="0"/>
          <w:numId w:val="7"/>
        </w:numPr>
        <w:tabs>
          <w:tab w:val="left" w:pos="567"/>
        </w:tabs>
        <w:adjustRightInd w:val="0"/>
        <w:snapToGrid w:val="0"/>
        <w:spacing w:line="520" w:lineRule="atLeast"/>
        <w:rPr>
          <w:rFonts w:ascii="宋体" w:hAnsi="宋体" w:cs="宋体"/>
          <w:sz w:val="24"/>
        </w:rPr>
      </w:pPr>
      <w:r>
        <w:rPr>
          <w:rFonts w:ascii="宋体" w:hAnsi="宋体" w:cs="宋体" w:hint="eastAsia"/>
          <w:color w:val="000000"/>
          <w:kern w:val="0"/>
          <w:sz w:val="24"/>
        </w:rPr>
        <w:t>响应文件要求按响应文件格式（见附件）顺序装订，密封完好，并加盖公章，</w:t>
      </w:r>
      <w:r>
        <w:rPr>
          <w:rFonts w:ascii="宋体" w:hAnsi="宋体" w:cs="宋体" w:hint="eastAsia"/>
          <w:b/>
          <w:bCs/>
          <w:color w:val="000000"/>
          <w:kern w:val="0"/>
          <w:sz w:val="24"/>
        </w:rPr>
        <w:t xml:space="preserve"> 1正本5副本</w:t>
      </w:r>
      <w:hyperlink r:id="rId12" w:history="1">
        <w:r>
          <w:rPr>
            <w:rFonts w:ascii="宋体" w:hAnsi="宋体" w:cs="宋体" w:hint="eastAsia"/>
            <w:kern w:val="0"/>
            <w:sz w:val="24"/>
          </w:rPr>
          <w:t>。在响应文件首页右上角标明正本、副本。需提供响应文件正本盖章扫描件，现场带U盘与响应文件同步上交</w:t>
        </w:r>
        <w:r>
          <w:rPr>
            <w:rFonts w:ascii="宋体" w:hAnsi="宋体" w:cs="宋体" w:hint="eastAsia"/>
            <w:b/>
            <w:bCs/>
            <w:kern w:val="0"/>
            <w:sz w:val="24"/>
          </w:rPr>
          <w:t>（独立包装，包装上注明项目编号）</w:t>
        </w:r>
        <w:r>
          <w:rPr>
            <w:rFonts w:ascii="宋体" w:hAnsi="宋体" w:cs="宋体" w:hint="eastAsia"/>
            <w:kern w:val="0"/>
            <w:sz w:val="24"/>
          </w:rPr>
          <w:t>，文件资料如为复印件需加盖公章。有任何一项遗漏</w:t>
        </w:r>
        <w:proofErr w:type="gramStart"/>
        <w:r>
          <w:rPr>
            <w:rFonts w:ascii="宋体" w:hAnsi="宋体" w:cs="宋体" w:hint="eastAsia"/>
            <w:kern w:val="0"/>
            <w:sz w:val="24"/>
          </w:rPr>
          <w:t>均为废标处理</w:t>
        </w:r>
        <w:proofErr w:type="gramEnd"/>
        <w:r>
          <w:rPr>
            <w:rFonts w:ascii="宋体" w:hAnsi="宋体" w:cs="宋体" w:hint="eastAsia"/>
            <w:kern w:val="0"/>
            <w:sz w:val="24"/>
          </w:rPr>
          <w:t>。</w:t>
        </w:r>
      </w:hyperlink>
    </w:p>
    <w:p w:rsidR="00FD7BF8" w:rsidRDefault="003B6027">
      <w:pPr>
        <w:numPr>
          <w:ilvl w:val="0"/>
          <w:numId w:val="7"/>
        </w:numPr>
        <w:tabs>
          <w:tab w:val="left" w:pos="567"/>
        </w:tabs>
        <w:adjustRightInd w:val="0"/>
        <w:snapToGrid w:val="0"/>
        <w:spacing w:line="520" w:lineRule="atLeast"/>
      </w:pPr>
      <w:r>
        <w:rPr>
          <w:rFonts w:ascii="宋体" w:hAnsi="宋体" w:cs="宋体" w:hint="eastAsia"/>
          <w:sz w:val="24"/>
        </w:rPr>
        <w:t>本项目不接受联合体议价，不允许转包、分包。</w:t>
      </w:r>
    </w:p>
    <w:p w:rsidR="00FD7BF8" w:rsidRDefault="003B6027">
      <w:pPr>
        <w:numPr>
          <w:ilvl w:val="0"/>
          <w:numId w:val="7"/>
        </w:numPr>
        <w:tabs>
          <w:tab w:val="left" w:pos="567"/>
        </w:tabs>
        <w:adjustRightInd w:val="0"/>
        <w:snapToGrid w:val="0"/>
        <w:spacing w:line="520" w:lineRule="atLeast"/>
        <w:rPr>
          <w:rFonts w:ascii="宋体" w:hAnsi="宋体"/>
          <w:b/>
          <w:bCs/>
          <w:color w:val="FF0000"/>
          <w:szCs w:val="21"/>
        </w:rPr>
      </w:pPr>
      <w:r>
        <w:rPr>
          <w:rFonts w:ascii="宋体" w:hAnsi="宋体" w:cs="宋体" w:hint="eastAsia"/>
          <w:sz w:val="24"/>
        </w:rPr>
        <w:lastRenderedPageBreak/>
        <w:t>本批项目各设备相互独立，允许</w:t>
      </w:r>
      <w:proofErr w:type="gramStart"/>
      <w:r>
        <w:rPr>
          <w:rFonts w:ascii="宋体" w:hAnsi="宋体" w:cs="宋体" w:hint="eastAsia"/>
          <w:sz w:val="24"/>
        </w:rPr>
        <w:t>兼投兼</w:t>
      </w:r>
      <w:proofErr w:type="gramEnd"/>
      <w:r>
        <w:rPr>
          <w:rFonts w:ascii="宋体" w:hAnsi="宋体" w:cs="宋体" w:hint="eastAsia"/>
          <w:sz w:val="24"/>
        </w:rPr>
        <w:t>中。</w:t>
      </w:r>
    </w:p>
    <w:p w:rsidR="00FD7BF8" w:rsidRDefault="003B6027">
      <w:pPr>
        <w:numPr>
          <w:ilvl w:val="0"/>
          <w:numId w:val="7"/>
        </w:numPr>
        <w:tabs>
          <w:tab w:val="left" w:pos="567"/>
        </w:tabs>
        <w:adjustRightInd w:val="0"/>
        <w:snapToGrid w:val="0"/>
        <w:spacing w:line="520" w:lineRule="atLeast"/>
        <w:rPr>
          <w:rFonts w:ascii="宋体" w:hAnsi="宋体"/>
          <w:b/>
          <w:bCs/>
          <w:color w:val="FF0000"/>
          <w:szCs w:val="21"/>
        </w:rPr>
      </w:pPr>
      <w:r>
        <w:rPr>
          <w:rFonts w:asciiTheme="majorEastAsia" w:eastAsiaTheme="majorEastAsia" w:hAnsiTheme="majorEastAsia" w:hint="eastAsia"/>
          <w:sz w:val="24"/>
          <w:szCs w:val="21"/>
          <w:highlight w:val="yellow"/>
        </w:rPr>
        <w:t>本批</w:t>
      </w:r>
      <w:r>
        <w:rPr>
          <w:rFonts w:asciiTheme="majorEastAsia" w:eastAsiaTheme="majorEastAsia" w:hAnsiTheme="majorEastAsia" w:hint="eastAsia"/>
          <w:sz w:val="24"/>
          <w:szCs w:val="21"/>
        </w:rPr>
        <w:t>项目</w:t>
      </w:r>
      <w:r>
        <w:rPr>
          <w:rFonts w:ascii="宋体" w:hAnsi="宋体" w:cs="宋体" w:hint="eastAsia"/>
          <w:sz w:val="24"/>
        </w:rPr>
        <w:t>纳入医疗器械目录管理，需提供对应类别的有效证件：</w:t>
      </w:r>
    </w:p>
    <w:p w:rsidR="00FD7BF8" w:rsidRDefault="003B6027">
      <w:pPr>
        <w:pStyle w:val="af8"/>
        <w:adjustRightInd w:val="0"/>
        <w:snapToGrid w:val="0"/>
        <w:spacing w:line="520" w:lineRule="atLeast"/>
        <w:ind w:leftChars="228" w:left="479" w:firstLine="480"/>
        <w:rPr>
          <w:rFonts w:ascii="宋体" w:hAnsi="宋体" w:cs="宋体"/>
          <w:sz w:val="24"/>
        </w:rPr>
      </w:pPr>
      <w:r>
        <w:rPr>
          <w:rFonts w:ascii="宋体" w:hAnsi="宋体" w:cs="宋体" w:hint="eastAsia"/>
          <w:sz w:val="24"/>
        </w:rPr>
        <w:t>(1)若议价供应商为所投产品的生产企业，必须提供《医疗器械生产企业许可（备案）证》且生产范围包含该产品，不在住所或者生产地址所在地销售的厂家还需提供医疗器械经营许可证/（第一类/二类）医疗器械经营备案凭证;若议价供应商为所投产品的代理商或授权供应商，必须提供《医疗器械经营企业许可(备案)证》 且经营范围包含该产品。</w:t>
      </w:r>
    </w:p>
    <w:p w:rsidR="00FD7BF8" w:rsidRDefault="003B6027">
      <w:pPr>
        <w:pStyle w:val="af8"/>
        <w:adjustRightInd w:val="0"/>
        <w:snapToGrid w:val="0"/>
        <w:spacing w:line="520" w:lineRule="atLeast"/>
        <w:ind w:firstLineChars="300" w:firstLine="720"/>
        <w:rPr>
          <w:rFonts w:ascii="宋体" w:hAnsi="宋体" w:cs="宋体"/>
          <w:sz w:val="24"/>
        </w:rPr>
      </w:pPr>
      <w:r>
        <w:rPr>
          <w:rFonts w:ascii="宋体" w:hAnsi="宋体" w:cs="宋体" w:hint="eastAsia"/>
          <w:sz w:val="24"/>
        </w:rPr>
        <w:t>(2)议价供应商必须提供所投产品的《医疗器械注册(备案)证》的扫描件。</w:t>
      </w:r>
    </w:p>
    <w:p w:rsidR="00FD7BF8" w:rsidRDefault="003B6027">
      <w:pPr>
        <w:pStyle w:val="af8"/>
        <w:adjustRightInd w:val="0"/>
        <w:snapToGrid w:val="0"/>
        <w:spacing w:line="520" w:lineRule="atLeast"/>
        <w:ind w:leftChars="228" w:left="479" w:firstLineChars="0" w:firstLine="0"/>
        <w:rPr>
          <w:rFonts w:ascii="宋体" w:hAnsi="宋体" w:cs="宋体"/>
          <w:sz w:val="24"/>
          <w:highlight w:val="yellow"/>
        </w:rPr>
      </w:pPr>
      <w:r>
        <w:rPr>
          <w:rFonts w:ascii="宋体" w:hAnsi="宋体" w:cs="宋体" w:hint="eastAsia"/>
          <w:sz w:val="24"/>
        </w:rPr>
        <w:t>（3）</w:t>
      </w:r>
      <w:r>
        <w:rPr>
          <w:rFonts w:ascii="宋体" w:hAnsi="宋体" w:cs="宋体" w:hint="eastAsia"/>
          <w:sz w:val="24"/>
          <w:highlight w:val="yellow"/>
        </w:rPr>
        <w:t>如开标时以上证件有效期剩余不足3个月的，投标人需一并提交续期申请证明；</w:t>
      </w:r>
    </w:p>
    <w:p w:rsidR="00FD7BF8" w:rsidRDefault="003B6027">
      <w:pPr>
        <w:widowControl/>
        <w:adjustRightInd w:val="0"/>
        <w:snapToGrid w:val="0"/>
        <w:spacing w:line="360" w:lineRule="auto"/>
        <w:ind w:firstLineChars="300" w:firstLine="720"/>
        <w:rPr>
          <w:rFonts w:hAnsi="宋体"/>
          <w:b/>
          <w:bCs/>
          <w:color w:val="000000"/>
          <w:kern w:val="0"/>
          <w:sz w:val="24"/>
        </w:rPr>
      </w:pPr>
      <w:r>
        <w:rPr>
          <w:rFonts w:ascii="宋体" w:hAnsi="宋体" w:cs="宋体" w:hint="eastAsia"/>
          <w:sz w:val="24"/>
        </w:rPr>
        <w:t>13.</w:t>
      </w:r>
      <w:r>
        <w:rPr>
          <w:rFonts w:hAnsi="宋体" w:hint="eastAsia"/>
          <w:b/>
          <w:bCs/>
          <w:color w:val="000000"/>
          <w:kern w:val="0"/>
          <w:sz w:val="24"/>
        </w:rPr>
        <w:t>提供至少</w:t>
      </w:r>
      <w:r>
        <w:rPr>
          <w:rFonts w:hAnsi="宋体" w:hint="eastAsia"/>
          <w:b/>
          <w:bCs/>
          <w:color w:val="000000"/>
          <w:kern w:val="0"/>
          <w:sz w:val="24"/>
        </w:rPr>
        <w:t>1</w:t>
      </w:r>
      <w:r>
        <w:rPr>
          <w:rFonts w:hAnsi="宋体" w:hint="eastAsia"/>
          <w:b/>
          <w:bCs/>
          <w:color w:val="000000"/>
          <w:kern w:val="0"/>
          <w:sz w:val="24"/>
        </w:rPr>
        <w:t>份所投产品同品牌型号的有效业绩。</w:t>
      </w:r>
      <w:r>
        <w:rPr>
          <w:rFonts w:ascii="宋体" w:hAnsi="宋体" w:cs="宋体" w:hint="eastAsia"/>
          <w:b/>
          <w:bCs/>
          <w:color w:val="000000"/>
          <w:kern w:val="0"/>
          <w:sz w:val="24"/>
        </w:rPr>
        <w:t>①</w:t>
      </w:r>
      <w:r>
        <w:rPr>
          <w:rFonts w:hAnsi="宋体" w:hint="eastAsia"/>
          <w:b/>
          <w:bCs/>
          <w:color w:val="000000"/>
          <w:kern w:val="0"/>
          <w:sz w:val="24"/>
        </w:rPr>
        <w:t>业绩证明材料包括载明所投品牌型号的合同或中标通知书或结果公告或发票或验收报告；</w:t>
      </w:r>
      <w:r>
        <w:rPr>
          <w:rFonts w:ascii="宋体" w:hAnsi="宋体" w:cs="宋体" w:hint="eastAsia"/>
          <w:b/>
          <w:bCs/>
          <w:color w:val="000000"/>
          <w:kern w:val="0"/>
          <w:sz w:val="24"/>
        </w:rPr>
        <w:t>②</w:t>
      </w:r>
      <w:r>
        <w:rPr>
          <w:rFonts w:hAnsi="宋体" w:hint="eastAsia"/>
          <w:b/>
          <w:bCs/>
          <w:color w:val="000000"/>
          <w:kern w:val="0"/>
          <w:sz w:val="24"/>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ascii="宋体" w:hAnsi="宋体" w:cs="宋体" w:hint="eastAsia"/>
          <w:b/>
          <w:bCs/>
          <w:color w:val="000000"/>
          <w:kern w:val="0"/>
          <w:sz w:val="24"/>
        </w:rPr>
        <w:t>③</w:t>
      </w:r>
      <w:r>
        <w:rPr>
          <w:rFonts w:hAnsi="宋体" w:hint="eastAsia"/>
          <w:b/>
          <w:bCs/>
          <w:color w:val="000000"/>
          <w:kern w:val="0"/>
          <w:sz w:val="24"/>
        </w:rPr>
        <w:t>如所投产品为报名前</w:t>
      </w:r>
      <w:r>
        <w:rPr>
          <w:rFonts w:hAnsi="宋体" w:hint="eastAsia"/>
          <w:b/>
          <w:bCs/>
          <w:color w:val="000000"/>
          <w:kern w:val="0"/>
          <w:sz w:val="24"/>
        </w:rPr>
        <w:t>1</w:t>
      </w:r>
      <w:r>
        <w:rPr>
          <w:rFonts w:hAnsi="宋体" w:hint="eastAsia"/>
          <w:b/>
          <w:bCs/>
          <w:color w:val="000000"/>
          <w:kern w:val="0"/>
          <w:sz w:val="24"/>
        </w:rPr>
        <w:t>年内注册</w:t>
      </w:r>
      <w:r>
        <w:rPr>
          <w:rFonts w:hAnsi="宋体" w:hint="eastAsia"/>
          <w:b/>
          <w:bCs/>
          <w:color w:val="000000"/>
          <w:kern w:val="0"/>
          <w:sz w:val="24"/>
        </w:rPr>
        <w:t>/</w:t>
      </w:r>
      <w:r>
        <w:rPr>
          <w:rFonts w:hAnsi="宋体" w:hint="eastAsia"/>
          <w:b/>
          <w:bCs/>
          <w:color w:val="000000"/>
          <w:kern w:val="0"/>
          <w:sz w:val="24"/>
        </w:rPr>
        <w:t>备案的新设备，可提供未来</w:t>
      </w:r>
      <w:r>
        <w:rPr>
          <w:rFonts w:hAnsi="宋体" w:hint="eastAsia"/>
          <w:b/>
          <w:bCs/>
          <w:color w:val="000000"/>
          <w:kern w:val="0"/>
          <w:sz w:val="24"/>
        </w:rPr>
        <w:t>1</w:t>
      </w:r>
      <w:r>
        <w:rPr>
          <w:rFonts w:hAnsi="宋体" w:hint="eastAsia"/>
          <w:b/>
          <w:bCs/>
          <w:color w:val="000000"/>
          <w:kern w:val="0"/>
          <w:sz w:val="24"/>
        </w:rPr>
        <w:t>年内广东省最低价承诺函（格式自拟）。</w:t>
      </w:r>
    </w:p>
    <w:p w:rsidR="00FD7BF8" w:rsidRDefault="003B6027">
      <w:pPr>
        <w:pStyle w:val="af8"/>
        <w:adjustRightInd w:val="0"/>
        <w:snapToGrid w:val="0"/>
        <w:spacing w:line="520" w:lineRule="atLeast"/>
        <w:ind w:firstLine="480"/>
        <w:rPr>
          <w:rFonts w:ascii="宋体" w:hAnsi="宋体" w:cs="宋体"/>
          <w:sz w:val="24"/>
        </w:rPr>
      </w:pPr>
      <w:r>
        <w:rPr>
          <w:rFonts w:ascii="宋体" w:hAnsi="宋体" w:cs="宋体" w:hint="eastAsia"/>
          <w:sz w:val="24"/>
        </w:rPr>
        <w:t>14.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rsidR="00FD7BF8" w:rsidRDefault="003B6027">
      <w:pPr>
        <w:pStyle w:val="af8"/>
        <w:adjustRightInd w:val="0"/>
        <w:snapToGrid w:val="0"/>
        <w:spacing w:line="520" w:lineRule="atLeast"/>
        <w:ind w:firstLine="480"/>
        <w:rPr>
          <w:rFonts w:ascii="宋体" w:hAnsi="宋体" w:cs="宋体"/>
          <w:sz w:val="24"/>
        </w:rPr>
      </w:pPr>
      <w:r>
        <w:rPr>
          <w:rFonts w:ascii="宋体" w:hAnsi="宋体" w:cs="宋体" w:hint="eastAsia"/>
          <w:sz w:val="24"/>
        </w:rPr>
        <w:t>若所投产品为进口，供应商</w:t>
      </w:r>
      <w:proofErr w:type="gramStart"/>
      <w:r>
        <w:rPr>
          <w:rFonts w:ascii="宋体" w:hAnsi="宋体" w:cs="宋体" w:hint="eastAsia"/>
          <w:sz w:val="24"/>
        </w:rPr>
        <w:t>须必须</w:t>
      </w:r>
      <w:proofErr w:type="gramEnd"/>
      <w:r>
        <w:rPr>
          <w:rFonts w:ascii="宋体" w:hAnsi="宋体" w:cs="宋体" w:hint="eastAsia"/>
          <w:sz w:val="24"/>
        </w:rPr>
        <w:t>提供由设备制造商或授权的中国总代理签署的合法有效的保修、维修承诺函。</w:t>
      </w:r>
      <w:r>
        <w:rPr>
          <w:rFonts w:ascii="宋体" w:hAnsi="宋体" w:cs="宋体"/>
          <w:kern w:val="0"/>
          <w:sz w:val="24"/>
          <w:szCs w:val="24"/>
        </w:rPr>
        <w:t xml:space="preserve"> </w:t>
      </w:r>
    </w:p>
    <w:p w:rsidR="00FD7BF8" w:rsidRDefault="003B6027">
      <w:pPr>
        <w:pStyle w:val="af8"/>
        <w:adjustRightInd w:val="0"/>
        <w:snapToGrid w:val="0"/>
        <w:spacing w:line="520" w:lineRule="atLeast"/>
        <w:ind w:firstLine="480"/>
        <w:rPr>
          <w:rFonts w:ascii="宋体" w:hAnsi="宋体" w:cs="宋体"/>
          <w:kern w:val="0"/>
          <w:sz w:val="24"/>
          <w:szCs w:val="24"/>
        </w:rPr>
      </w:pPr>
      <w:r>
        <w:rPr>
          <w:rFonts w:ascii="宋体" w:hAnsi="宋体" w:cs="宋体" w:hint="eastAsia"/>
          <w:kern w:val="0"/>
          <w:sz w:val="24"/>
          <w:szCs w:val="24"/>
        </w:rPr>
        <w:t>15、</w:t>
      </w:r>
      <w:proofErr w:type="gramStart"/>
      <w:r>
        <w:rPr>
          <w:rFonts w:asciiTheme="majorEastAsia" w:eastAsiaTheme="majorEastAsia" w:hAnsiTheme="majorEastAsia" w:hint="eastAsia"/>
          <w:b/>
          <w:bCs/>
          <w:sz w:val="24"/>
          <w:szCs w:val="21"/>
          <w:highlight w:val="yellow"/>
        </w:rPr>
        <w:t>若项目</w:t>
      </w:r>
      <w:proofErr w:type="gramEnd"/>
      <w:r>
        <w:rPr>
          <w:rFonts w:asciiTheme="majorEastAsia" w:eastAsiaTheme="majorEastAsia" w:hAnsiTheme="majorEastAsia" w:hint="eastAsia"/>
          <w:sz w:val="24"/>
          <w:szCs w:val="21"/>
          <w:highlight w:val="yellow"/>
        </w:rPr>
        <w:t>为专门面向中小（微）企业采购的项目，报名供应商所提供产品的制造商需符合工信部认定的中小企业标准，</w:t>
      </w:r>
      <w:r>
        <w:rPr>
          <w:rFonts w:asciiTheme="majorEastAsia" w:eastAsiaTheme="majorEastAsia" w:hAnsiTheme="majorEastAsia" w:hint="eastAsia"/>
          <w:b/>
          <w:bCs/>
          <w:sz w:val="24"/>
          <w:szCs w:val="21"/>
          <w:highlight w:val="yellow"/>
        </w:rPr>
        <w:t>必须提供《中小（微）企业声明函》</w:t>
      </w:r>
      <w:r>
        <w:rPr>
          <w:rFonts w:asciiTheme="majorEastAsia" w:eastAsiaTheme="majorEastAsia" w:hAnsiTheme="majorEastAsia" w:hint="eastAsia"/>
          <w:sz w:val="24"/>
          <w:szCs w:val="21"/>
          <w:highlight w:val="yellow"/>
        </w:rPr>
        <w:t>。声明</w:t>
      </w:r>
      <w:proofErr w:type="gramStart"/>
      <w:r>
        <w:rPr>
          <w:rFonts w:asciiTheme="majorEastAsia" w:eastAsiaTheme="majorEastAsia" w:hAnsiTheme="majorEastAsia" w:hint="eastAsia"/>
          <w:sz w:val="24"/>
          <w:szCs w:val="21"/>
          <w:highlight w:val="yellow"/>
        </w:rPr>
        <w:t>函必须</w:t>
      </w:r>
      <w:proofErr w:type="gramEnd"/>
      <w:r>
        <w:rPr>
          <w:rFonts w:asciiTheme="majorEastAsia" w:eastAsiaTheme="majorEastAsia" w:hAnsiTheme="majorEastAsia" w:hint="eastAsia"/>
          <w:sz w:val="24"/>
          <w:szCs w:val="21"/>
          <w:highlight w:val="yellow"/>
        </w:rPr>
        <w:t>真实（格式见采购文件)，一经发现虚假承诺，采购人将上报主管部门，由财政部门纳入</w:t>
      </w:r>
      <w:proofErr w:type="gramStart"/>
      <w:r>
        <w:rPr>
          <w:rFonts w:asciiTheme="majorEastAsia" w:eastAsiaTheme="majorEastAsia" w:hAnsiTheme="majorEastAsia" w:hint="eastAsia"/>
          <w:sz w:val="24"/>
          <w:szCs w:val="21"/>
          <w:highlight w:val="yellow"/>
        </w:rPr>
        <w:t>不</w:t>
      </w:r>
      <w:proofErr w:type="gramEnd"/>
      <w:r>
        <w:rPr>
          <w:rFonts w:asciiTheme="majorEastAsia" w:eastAsiaTheme="majorEastAsia" w:hAnsiTheme="majorEastAsia" w:hint="eastAsia"/>
          <w:sz w:val="24"/>
          <w:szCs w:val="21"/>
          <w:highlight w:val="yellow"/>
        </w:rPr>
        <w:t>诚信名单。</w:t>
      </w:r>
    </w:p>
    <w:p w:rsidR="00FD7BF8" w:rsidRDefault="003B6027">
      <w:pPr>
        <w:pStyle w:val="af8"/>
        <w:adjustRightInd w:val="0"/>
        <w:snapToGrid w:val="0"/>
        <w:spacing w:line="520" w:lineRule="atLeast"/>
        <w:ind w:firstLine="480"/>
        <w:rPr>
          <w:rFonts w:asciiTheme="majorEastAsia" w:eastAsiaTheme="majorEastAsia" w:hAnsiTheme="majorEastAsia"/>
          <w:sz w:val="24"/>
          <w:szCs w:val="21"/>
          <w:highlight w:val="yellow"/>
        </w:rPr>
      </w:pPr>
      <w:r>
        <w:rPr>
          <w:rFonts w:asciiTheme="majorEastAsia" w:eastAsiaTheme="majorEastAsia" w:hAnsiTheme="majorEastAsia" w:hint="eastAsia"/>
          <w:sz w:val="24"/>
          <w:szCs w:val="21"/>
          <w:highlight w:val="yellow"/>
        </w:rPr>
        <w:t>备注：采购人有权对投标人、对项目资质条款要求提供的相关证明材料进行审查，投标人提供虚假资料被查实的，则取消本项目中标资格，并列入</w:t>
      </w:r>
      <w:proofErr w:type="gramStart"/>
      <w:r>
        <w:rPr>
          <w:rFonts w:asciiTheme="majorEastAsia" w:eastAsiaTheme="majorEastAsia" w:hAnsiTheme="majorEastAsia" w:hint="eastAsia"/>
          <w:sz w:val="24"/>
          <w:szCs w:val="21"/>
          <w:highlight w:val="yellow"/>
        </w:rPr>
        <w:t>不</w:t>
      </w:r>
      <w:proofErr w:type="gramEnd"/>
      <w:r>
        <w:rPr>
          <w:rFonts w:asciiTheme="majorEastAsia" w:eastAsiaTheme="majorEastAsia" w:hAnsiTheme="majorEastAsia" w:hint="eastAsia"/>
          <w:sz w:val="24"/>
          <w:szCs w:val="21"/>
          <w:highlight w:val="yellow"/>
        </w:rPr>
        <w:t>诚信公司名单。</w:t>
      </w:r>
    </w:p>
    <w:p w:rsidR="00FD7BF8" w:rsidRDefault="003B6027">
      <w:pPr>
        <w:widowControl/>
        <w:adjustRightInd w:val="0"/>
        <w:snapToGrid w:val="0"/>
        <w:spacing w:line="520" w:lineRule="atLeast"/>
        <w:rPr>
          <w:rFonts w:hAnsi="宋体"/>
          <w:b/>
          <w:color w:val="000000"/>
          <w:kern w:val="0"/>
          <w:sz w:val="24"/>
        </w:rPr>
      </w:pPr>
      <w:r>
        <w:rPr>
          <w:rFonts w:hAnsi="宋体"/>
          <w:b/>
          <w:bCs/>
          <w:color w:val="000000"/>
          <w:kern w:val="0"/>
          <w:sz w:val="24"/>
        </w:rPr>
        <w:t>二、</w:t>
      </w:r>
      <w:bookmarkStart w:id="1" w:name="_Toc61271840"/>
      <w:r>
        <w:rPr>
          <w:rFonts w:hAnsi="宋体" w:hint="eastAsia"/>
          <w:b/>
          <w:color w:val="000000"/>
          <w:kern w:val="0"/>
          <w:sz w:val="24"/>
        </w:rPr>
        <w:t>采购</w:t>
      </w:r>
      <w:r>
        <w:rPr>
          <w:rFonts w:hAnsi="宋体"/>
          <w:b/>
          <w:color w:val="000000"/>
          <w:kern w:val="0"/>
          <w:sz w:val="24"/>
        </w:rPr>
        <w:t>项目及技术要求</w:t>
      </w:r>
      <w:bookmarkEnd w:id="1"/>
    </w:p>
    <w:p w:rsidR="00FD7BF8" w:rsidRDefault="00FD7BF8">
      <w:pPr>
        <w:adjustRightInd w:val="0"/>
        <w:snapToGrid w:val="0"/>
        <w:spacing w:line="520" w:lineRule="atLeast"/>
        <w:jc w:val="center"/>
        <w:rPr>
          <w:rFonts w:ascii="宋体" w:hAnsi="宋体" w:cs="宋体"/>
          <w:b/>
          <w:sz w:val="24"/>
        </w:rPr>
      </w:pPr>
    </w:p>
    <w:p w:rsidR="00FD7BF8" w:rsidRDefault="003B6027">
      <w:pPr>
        <w:adjustRightInd w:val="0"/>
        <w:snapToGrid w:val="0"/>
        <w:spacing w:line="520" w:lineRule="atLeast"/>
        <w:jc w:val="center"/>
        <w:rPr>
          <w:rFonts w:ascii="宋体" w:hAnsi="宋体" w:cs="宋体"/>
          <w:b/>
          <w:sz w:val="24"/>
        </w:rPr>
      </w:pPr>
      <w:r>
        <w:rPr>
          <w:rFonts w:ascii="宋体" w:hAnsi="宋体" w:cs="宋体" w:hint="eastAsia"/>
          <w:b/>
          <w:sz w:val="24"/>
        </w:rPr>
        <w:lastRenderedPageBreak/>
        <w:t>（一）</w:t>
      </w:r>
      <w:r>
        <w:rPr>
          <w:rFonts w:ascii="宋体" w:hAnsi="宋体" w:hint="eastAsia"/>
          <w:b/>
          <w:bCs/>
          <w:szCs w:val="20"/>
        </w:rPr>
        <w:t>妇科臭氧治疗仪</w:t>
      </w:r>
    </w:p>
    <w:p w:rsidR="00FD7BF8" w:rsidRDefault="003B6027">
      <w:pPr>
        <w:adjustRightInd w:val="0"/>
        <w:snapToGrid w:val="0"/>
        <w:spacing w:line="520" w:lineRule="atLeast"/>
        <w:rPr>
          <w:rFonts w:ascii="宋体" w:hAnsi="宋体" w:cs="宋体"/>
          <w:b/>
          <w:sz w:val="24"/>
        </w:rPr>
      </w:pPr>
      <w:r>
        <w:rPr>
          <w:rFonts w:ascii="宋体" w:hAnsi="宋体" w:cs="宋体" w:hint="eastAsia"/>
          <w:b/>
          <w:bCs/>
          <w:sz w:val="24"/>
        </w:rPr>
        <w:t>1、</w:t>
      </w:r>
      <w:r>
        <w:rPr>
          <w:rFonts w:ascii="宋体" w:hAnsi="宋体" w:cs="宋体" w:hint="eastAsia"/>
          <w:b/>
          <w:sz w:val="24"/>
        </w:rPr>
        <w:t>★配置清单（响应方案应当不低于下表配置）</w:t>
      </w: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2455"/>
        <w:gridCol w:w="815"/>
        <w:gridCol w:w="567"/>
        <w:gridCol w:w="709"/>
        <w:gridCol w:w="1311"/>
        <w:gridCol w:w="1418"/>
        <w:gridCol w:w="1240"/>
        <w:gridCol w:w="1276"/>
      </w:tblGrid>
      <w:tr w:rsidR="00FD7BF8">
        <w:trPr>
          <w:trHeight w:val="283"/>
          <w:jc w:val="center"/>
        </w:trPr>
        <w:tc>
          <w:tcPr>
            <w:tcW w:w="700"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455"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815"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567"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709"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311"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418"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240"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c>
          <w:tcPr>
            <w:tcW w:w="1276"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是否属于消耗品（质保期内消耗后需购置，不保修更换）</w:t>
            </w:r>
          </w:p>
        </w:tc>
      </w:tr>
      <w:tr w:rsidR="00FD7BF8">
        <w:trPr>
          <w:trHeight w:val="283"/>
          <w:jc w:val="center"/>
        </w:trPr>
        <w:tc>
          <w:tcPr>
            <w:tcW w:w="700" w:type="dxa"/>
            <w:vAlign w:val="center"/>
          </w:tcPr>
          <w:p w:rsidR="00FD7BF8" w:rsidRDefault="003B6027">
            <w:pPr>
              <w:jc w:val="center"/>
              <w:rPr>
                <w:rFonts w:ascii="宋体" w:hAnsi="宋体"/>
                <w:szCs w:val="21"/>
              </w:rPr>
            </w:pPr>
            <w:r>
              <w:rPr>
                <w:rFonts w:ascii="宋体" w:hAnsi="宋体" w:hint="eastAsia"/>
                <w:szCs w:val="21"/>
              </w:rPr>
              <w:t>1</w:t>
            </w:r>
          </w:p>
        </w:tc>
        <w:tc>
          <w:tcPr>
            <w:tcW w:w="2455" w:type="dxa"/>
            <w:vAlign w:val="center"/>
          </w:tcPr>
          <w:p w:rsidR="00FD7BF8" w:rsidRDefault="003B6027">
            <w:pPr>
              <w:widowControl/>
              <w:jc w:val="center"/>
              <w:textAlignment w:val="center"/>
              <w:rPr>
                <w:rFonts w:ascii="宋体" w:hAnsi="宋体"/>
                <w:szCs w:val="21"/>
              </w:rPr>
            </w:pPr>
            <w:r>
              <w:rPr>
                <w:rFonts w:ascii="宋体" w:hAnsi="宋体" w:hint="eastAsia"/>
                <w:szCs w:val="21"/>
              </w:rPr>
              <w:t>妇科臭氧治疗仪</w:t>
            </w:r>
          </w:p>
        </w:tc>
        <w:tc>
          <w:tcPr>
            <w:tcW w:w="815" w:type="dxa"/>
            <w:vAlign w:val="center"/>
          </w:tcPr>
          <w:p w:rsidR="00FD7BF8" w:rsidRDefault="003B6027">
            <w:pPr>
              <w:widowControl/>
              <w:jc w:val="center"/>
              <w:textAlignment w:val="center"/>
              <w:rPr>
                <w:rFonts w:ascii="宋体" w:hAnsi="宋体"/>
                <w:szCs w:val="21"/>
              </w:rPr>
            </w:pPr>
            <w:r>
              <w:rPr>
                <w:rFonts w:ascii="宋体" w:hAnsi="宋体" w:hint="eastAsia"/>
                <w:szCs w:val="21"/>
              </w:rPr>
              <w:t>国产</w:t>
            </w:r>
          </w:p>
        </w:tc>
        <w:tc>
          <w:tcPr>
            <w:tcW w:w="567" w:type="dxa"/>
            <w:vAlign w:val="center"/>
          </w:tcPr>
          <w:p w:rsidR="00FD7BF8" w:rsidRDefault="003B6027">
            <w:pPr>
              <w:widowControl/>
              <w:jc w:val="center"/>
              <w:textAlignment w:val="center"/>
              <w:rPr>
                <w:rFonts w:ascii="宋体" w:hAnsi="宋体"/>
                <w:szCs w:val="21"/>
              </w:rPr>
            </w:pPr>
            <w:r>
              <w:rPr>
                <w:rFonts w:ascii="宋体" w:hAnsi="宋体" w:hint="eastAsia"/>
                <w:szCs w:val="21"/>
              </w:rPr>
              <w:t>2</w:t>
            </w:r>
          </w:p>
        </w:tc>
        <w:tc>
          <w:tcPr>
            <w:tcW w:w="709" w:type="dxa"/>
            <w:vAlign w:val="center"/>
          </w:tcPr>
          <w:p w:rsidR="00FD7BF8" w:rsidRDefault="003B6027">
            <w:pPr>
              <w:widowControl/>
              <w:jc w:val="center"/>
              <w:textAlignment w:val="center"/>
              <w:rPr>
                <w:rFonts w:ascii="宋体" w:hAnsi="宋体"/>
                <w:szCs w:val="21"/>
              </w:rPr>
            </w:pPr>
            <w:r>
              <w:rPr>
                <w:rFonts w:ascii="宋体" w:hAnsi="宋体" w:hint="eastAsia"/>
                <w:szCs w:val="21"/>
              </w:rPr>
              <w:t>台</w:t>
            </w:r>
          </w:p>
        </w:tc>
        <w:tc>
          <w:tcPr>
            <w:tcW w:w="1311" w:type="dxa"/>
            <w:vAlign w:val="center"/>
          </w:tcPr>
          <w:p w:rsidR="00FD7BF8" w:rsidRDefault="003B6027">
            <w:pPr>
              <w:widowControl/>
              <w:jc w:val="center"/>
              <w:textAlignment w:val="center"/>
              <w:rPr>
                <w:rFonts w:ascii="宋体" w:hAnsi="宋体"/>
                <w:szCs w:val="21"/>
              </w:rPr>
            </w:pPr>
            <w:r>
              <w:rPr>
                <w:rFonts w:ascii="宋体" w:hAnsi="宋体"/>
                <w:szCs w:val="21"/>
              </w:rPr>
              <w:t>2.85</w:t>
            </w:r>
          </w:p>
        </w:tc>
        <w:tc>
          <w:tcPr>
            <w:tcW w:w="1418" w:type="dxa"/>
            <w:vAlign w:val="center"/>
          </w:tcPr>
          <w:p w:rsidR="00FD7BF8" w:rsidRDefault="003B6027">
            <w:pPr>
              <w:widowControl/>
              <w:jc w:val="center"/>
              <w:textAlignment w:val="center"/>
              <w:rPr>
                <w:rFonts w:ascii="宋体" w:hAnsi="宋体"/>
                <w:szCs w:val="21"/>
              </w:rPr>
            </w:pPr>
            <w:r>
              <w:rPr>
                <w:rFonts w:ascii="宋体" w:hAnsi="宋体"/>
                <w:szCs w:val="21"/>
              </w:rPr>
              <w:t>5.7</w:t>
            </w:r>
          </w:p>
        </w:tc>
        <w:tc>
          <w:tcPr>
            <w:tcW w:w="1240" w:type="dxa"/>
            <w:vAlign w:val="center"/>
          </w:tcPr>
          <w:p w:rsidR="00FD7BF8" w:rsidRDefault="003B6027">
            <w:pPr>
              <w:widowControl/>
              <w:jc w:val="center"/>
              <w:textAlignment w:val="center"/>
              <w:rPr>
                <w:rFonts w:ascii="宋体" w:hAnsi="宋体"/>
                <w:szCs w:val="21"/>
              </w:rPr>
            </w:pPr>
            <w:r>
              <w:rPr>
                <w:rFonts w:ascii="宋体" w:hAnsi="宋体" w:hint="eastAsia"/>
                <w:szCs w:val="21"/>
              </w:rPr>
              <w:t>是</w:t>
            </w:r>
          </w:p>
        </w:tc>
        <w:tc>
          <w:tcPr>
            <w:tcW w:w="1276" w:type="dxa"/>
            <w:vAlign w:val="center"/>
          </w:tcPr>
          <w:p w:rsidR="00FD7BF8" w:rsidRDefault="003B6027">
            <w:pPr>
              <w:widowControl/>
              <w:jc w:val="center"/>
              <w:textAlignment w:val="center"/>
              <w:rPr>
                <w:rFonts w:ascii="宋体" w:hAnsi="宋体"/>
                <w:szCs w:val="21"/>
              </w:rPr>
            </w:pPr>
            <w:r>
              <w:rPr>
                <w:rFonts w:ascii="宋体" w:hAnsi="宋体" w:hint="eastAsia"/>
                <w:szCs w:val="21"/>
              </w:rPr>
              <w:t>否</w:t>
            </w:r>
          </w:p>
        </w:tc>
      </w:tr>
      <w:tr w:rsidR="00FD7BF8">
        <w:trPr>
          <w:trHeight w:val="283"/>
          <w:jc w:val="center"/>
        </w:trPr>
        <w:tc>
          <w:tcPr>
            <w:tcW w:w="700" w:type="dxa"/>
            <w:vAlign w:val="center"/>
          </w:tcPr>
          <w:p w:rsidR="00FD7BF8" w:rsidRDefault="003B6027">
            <w:pPr>
              <w:widowControl/>
              <w:jc w:val="center"/>
              <w:textAlignment w:val="center"/>
              <w:rPr>
                <w:rFonts w:ascii="宋体" w:hAnsi="宋体"/>
                <w:szCs w:val="21"/>
              </w:rPr>
            </w:pPr>
            <w:r>
              <w:rPr>
                <w:rFonts w:ascii="宋体" w:hAnsi="宋体" w:hint="eastAsia"/>
                <w:szCs w:val="21"/>
              </w:rPr>
              <w:t>1.1</w:t>
            </w:r>
          </w:p>
        </w:tc>
        <w:tc>
          <w:tcPr>
            <w:tcW w:w="2455" w:type="dxa"/>
            <w:vAlign w:val="center"/>
          </w:tcPr>
          <w:p w:rsidR="00FD7BF8" w:rsidRDefault="003B6027">
            <w:pPr>
              <w:widowControl/>
              <w:jc w:val="center"/>
              <w:textAlignment w:val="center"/>
              <w:rPr>
                <w:rFonts w:ascii="宋体" w:hAnsi="宋体"/>
                <w:szCs w:val="21"/>
              </w:rPr>
            </w:pPr>
            <w:r>
              <w:rPr>
                <w:rFonts w:ascii="宋体" w:hAnsi="宋体" w:hint="eastAsia"/>
                <w:szCs w:val="21"/>
              </w:rPr>
              <w:t>主机</w:t>
            </w:r>
          </w:p>
        </w:tc>
        <w:tc>
          <w:tcPr>
            <w:tcW w:w="815"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国产</w:t>
            </w:r>
          </w:p>
        </w:tc>
        <w:tc>
          <w:tcPr>
            <w:tcW w:w="567"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2</w:t>
            </w:r>
          </w:p>
        </w:tc>
        <w:tc>
          <w:tcPr>
            <w:tcW w:w="709"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台</w:t>
            </w:r>
          </w:p>
        </w:tc>
        <w:tc>
          <w:tcPr>
            <w:tcW w:w="1311"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418"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240"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c>
          <w:tcPr>
            <w:tcW w:w="1276"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r>
      <w:tr w:rsidR="00FD7BF8">
        <w:trPr>
          <w:trHeight w:val="283"/>
          <w:jc w:val="center"/>
        </w:trPr>
        <w:tc>
          <w:tcPr>
            <w:tcW w:w="700" w:type="dxa"/>
            <w:vAlign w:val="center"/>
          </w:tcPr>
          <w:p w:rsidR="00FD7BF8" w:rsidRDefault="003B6027">
            <w:pPr>
              <w:widowControl/>
              <w:jc w:val="center"/>
              <w:textAlignment w:val="center"/>
              <w:rPr>
                <w:rFonts w:ascii="宋体" w:hAnsi="宋体"/>
                <w:szCs w:val="21"/>
              </w:rPr>
            </w:pPr>
            <w:r>
              <w:rPr>
                <w:rFonts w:ascii="宋体" w:hAnsi="宋体" w:hint="eastAsia"/>
                <w:szCs w:val="21"/>
              </w:rPr>
              <w:t>1.2</w:t>
            </w:r>
          </w:p>
        </w:tc>
        <w:tc>
          <w:tcPr>
            <w:tcW w:w="2455" w:type="dxa"/>
            <w:vAlign w:val="center"/>
          </w:tcPr>
          <w:p w:rsidR="00FD7BF8" w:rsidRDefault="003B6027">
            <w:pPr>
              <w:widowControl/>
              <w:jc w:val="center"/>
              <w:textAlignment w:val="center"/>
              <w:rPr>
                <w:rFonts w:ascii="宋体" w:hAnsi="宋体"/>
                <w:szCs w:val="21"/>
              </w:rPr>
            </w:pPr>
            <w:r>
              <w:rPr>
                <w:rFonts w:ascii="宋体" w:hAnsi="宋体" w:hint="eastAsia"/>
                <w:szCs w:val="21"/>
              </w:rPr>
              <w:t>脚踏开关</w:t>
            </w:r>
          </w:p>
        </w:tc>
        <w:tc>
          <w:tcPr>
            <w:tcW w:w="815"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国产</w:t>
            </w:r>
          </w:p>
        </w:tc>
        <w:tc>
          <w:tcPr>
            <w:tcW w:w="567"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2</w:t>
            </w:r>
          </w:p>
        </w:tc>
        <w:tc>
          <w:tcPr>
            <w:tcW w:w="709" w:type="dxa"/>
            <w:vAlign w:val="center"/>
          </w:tcPr>
          <w:p w:rsidR="00FD7BF8" w:rsidRDefault="003B6027">
            <w:pPr>
              <w:widowControl/>
              <w:adjustRightInd w:val="0"/>
              <w:snapToGrid w:val="0"/>
              <w:jc w:val="center"/>
              <w:textAlignment w:val="center"/>
              <w:rPr>
                <w:rFonts w:ascii="宋体" w:hAnsi="宋体"/>
                <w:szCs w:val="21"/>
              </w:rPr>
            </w:pPr>
            <w:proofErr w:type="gramStart"/>
            <w:r>
              <w:rPr>
                <w:rFonts w:ascii="宋体" w:hAnsi="宋体" w:hint="eastAsia"/>
                <w:szCs w:val="21"/>
              </w:rPr>
              <w:t>个</w:t>
            </w:r>
            <w:proofErr w:type="gramEnd"/>
          </w:p>
        </w:tc>
        <w:tc>
          <w:tcPr>
            <w:tcW w:w="1311"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418"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240"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c>
          <w:tcPr>
            <w:tcW w:w="1276"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r>
      <w:tr w:rsidR="00FD7BF8">
        <w:trPr>
          <w:trHeight w:val="332"/>
          <w:jc w:val="center"/>
        </w:trPr>
        <w:tc>
          <w:tcPr>
            <w:tcW w:w="700" w:type="dxa"/>
            <w:vAlign w:val="center"/>
          </w:tcPr>
          <w:p w:rsidR="00FD7BF8" w:rsidRDefault="003B6027">
            <w:pPr>
              <w:widowControl/>
              <w:jc w:val="center"/>
              <w:textAlignment w:val="center"/>
              <w:rPr>
                <w:rFonts w:ascii="宋体" w:hAnsi="宋体"/>
                <w:szCs w:val="21"/>
              </w:rPr>
            </w:pPr>
            <w:r>
              <w:rPr>
                <w:rFonts w:ascii="宋体" w:hAnsi="宋体" w:hint="eastAsia"/>
                <w:szCs w:val="21"/>
              </w:rPr>
              <w:t>1.3</w:t>
            </w:r>
          </w:p>
        </w:tc>
        <w:tc>
          <w:tcPr>
            <w:tcW w:w="2455" w:type="dxa"/>
            <w:vAlign w:val="center"/>
          </w:tcPr>
          <w:p w:rsidR="00FD7BF8" w:rsidRDefault="003B6027">
            <w:pPr>
              <w:widowControl/>
              <w:jc w:val="center"/>
              <w:textAlignment w:val="center"/>
              <w:rPr>
                <w:rFonts w:ascii="宋体" w:hAnsi="宋体"/>
                <w:szCs w:val="21"/>
              </w:rPr>
            </w:pPr>
            <w:r>
              <w:rPr>
                <w:rFonts w:ascii="宋体" w:hAnsi="宋体" w:hint="eastAsia"/>
                <w:szCs w:val="21"/>
              </w:rPr>
              <w:t>治疗手柄</w:t>
            </w:r>
          </w:p>
        </w:tc>
        <w:tc>
          <w:tcPr>
            <w:tcW w:w="815"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国产</w:t>
            </w:r>
          </w:p>
        </w:tc>
        <w:tc>
          <w:tcPr>
            <w:tcW w:w="567"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4</w:t>
            </w:r>
          </w:p>
        </w:tc>
        <w:tc>
          <w:tcPr>
            <w:tcW w:w="709" w:type="dxa"/>
            <w:vAlign w:val="center"/>
          </w:tcPr>
          <w:p w:rsidR="00FD7BF8" w:rsidRDefault="003B6027">
            <w:pPr>
              <w:widowControl/>
              <w:jc w:val="center"/>
              <w:textAlignment w:val="center"/>
              <w:rPr>
                <w:rFonts w:ascii="宋体" w:hAnsi="宋体"/>
                <w:szCs w:val="21"/>
              </w:rPr>
            </w:pPr>
            <w:proofErr w:type="gramStart"/>
            <w:r>
              <w:rPr>
                <w:rFonts w:ascii="宋体" w:hAnsi="宋体" w:hint="eastAsia"/>
                <w:szCs w:val="21"/>
              </w:rPr>
              <w:t>个</w:t>
            </w:r>
            <w:proofErr w:type="gramEnd"/>
          </w:p>
        </w:tc>
        <w:tc>
          <w:tcPr>
            <w:tcW w:w="1311"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418"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240"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c>
          <w:tcPr>
            <w:tcW w:w="1276"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r>
      <w:tr w:rsidR="00FD7BF8">
        <w:trPr>
          <w:trHeight w:val="296"/>
          <w:jc w:val="center"/>
        </w:trPr>
        <w:tc>
          <w:tcPr>
            <w:tcW w:w="700" w:type="dxa"/>
            <w:vAlign w:val="center"/>
          </w:tcPr>
          <w:p w:rsidR="00FD7BF8" w:rsidRDefault="003B6027">
            <w:pPr>
              <w:widowControl/>
              <w:jc w:val="center"/>
              <w:textAlignment w:val="center"/>
              <w:rPr>
                <w:rFonts w:ascii="宋体" w:hAnsi="宋体"/>
                <w:szCs w:val="21"/>
              </w:rPr>
            </w:pPr>
            <w:r>
              <w:rPr>
                <w:rFonts w:ascii="宋体" w:hAnsi="宋体" w:hint="eastAsia"/>
                <w:szCs w:val="21"/>
              </w:rPr>
              <w:t>1.4</w:t>
            </w:r>
          </w:p>
        </w:tc>
        <w:tc>
          <w:tcPr>
            <w:tcW w:w="2455" w:type="dxa"/>
            <w:vAlign w:val="center"/>
          </w:tcPr>
          <w:p w:rsidR="00FD7BF8" w:rsidRDefault="003B6027">
            <w:pPr>
              <w:widowControl/>
              <w:jc w:val="center"/>
              <w:textAlignment w:val="center"/>
              <w:rPr>
                <w:rFonts w:ascii="宋体" w:hAnsi="宋体"/>
                <w:szCs w:val="21"/>
              </w:rPr>
            </w:pPr>
            <w:r>
              <w:rPr>
                <w:rFonts w:ascii="宋体" w:hAnsi="宋体" w:hint="eastAsia"/>
                <w:szCs w:val="21"/>
              </w:rPr>
              <w:t>冲洗箱</w:t>
            </w:r>
          </w:p>
        </w:tc>
        <w:tc>
          <w:tcPr>
            <w:tcW w:w="815"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国产</w:t>
            </w:r>
          </w:p>
        </w:tc>
        <w:tc>
          <w:tcPr>
            <w:tcW w:w="567"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2</w:t>
            </w:r>
          </w:p>
        </w:tc>
        <w:tc>
          <w:tcPr>
            <w:tcW w:w="709" w:type="dxa"/>
            <w:vAlign w:val="center"/>
          </w:tcPr>
          <w:p w:rsidR="00FD7BF8" w:rsidRDefault="003B6027">
            <w:pPr>
              <w:widowControl/>
              <w:jc w:val="center"/>
              <w:textAlignment w:val="center"/>
              <w:rPr>
                <w:rFonts w:ascii="宋体" w:hAnsi="宋体"/>
                <w:szCs w:val="21"/>
              </w:rPr>
            </w:pPr>
            <w:proofErr w:type="gramStart"/>
            <w:r>
              <w:rPr>
                <w:rFonts w:ascii="宋体" w:hAnsi="宋体" w:hint="eastAsia"/>
                <w:szCs w:val="21"/>
              </w:rPr>
              <w:t>个</w:t>
            </w:r>
            <w:proofErr w:type="gramEnd"/>
          </w:p>
        </w:tc>
        <w:tc>
          <w:tcPr>
            <w:tcW w:w="1311"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418"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240"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c>
          <w:tcPr>
            <w:tcW w:w="1276"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r>
      <w:tr w:rsidR="00FD7BF8">
        <w:trPr>
          <w:trHeight w:val="296"/>
          <w:jc w:val="center"/>
        </w:trPr>
        <w:tc>
          <w:tcPr>
            <w:tcW w:w="700" w:type="dxa"/>
            <w:vAlign w:val="center"/>
          </w:tcPr>
          <w:p w:rsidR="00FD7BF8" w:rsidRDefault="003B6027">
            <w:pPr>
              <w:widowControl/>
              <w:jc w:val="center"/>
              <w:textAlignment w:val="center"/>
              <w:rPr>
                <w:rFonts w:ascii="宋体" w:hAnsi="宋体"/>
                <w:szCs w:val="21"/>
              </w:rPr>
            </w:pPr>
            <w:r>
              <w:rPr>
                <w:rFonts w:ascii="宋体" w:hAnsi="宋体" w:hint="eastAsia"/>
                <w:szCs w:val="21"/>
              </w:rPr>
              <w:t>1.5</w:t>
            </w:r>
          </w:p>
        </w:tc>
        <w:tc>
          <w:tcPr>
            <w:tcW w:w="2455" w:type="dxa"/>
            <w:vAlign w:val="center"/>
          </w:tcPr>
          <w:p w:rsidR="00FD7BF8" w:rsidRDefault="003B6027">
            <w:pPr>
              <w:widowControl/>
              <w:jc w:val="center"/>
              <w:textAlignment w:val="center"/>
              <w:rPr>
                <w:rFonts w:ascii="宋体" w:hAnsi="宋体"/>
                <w:szCs w:val="21"/>
              </w:rPr>
            </w:pPr>
            <w:r>
              <w:rPr>
                <w:rFonts w:ascii="宋体" w:hAnsi="宋体" w:hint="eastAsia"/>
                <w:szCs w:val="21"/>
              </w:rPr>
              <w:t>超声雾化器</w:t>
            </w:r>
          </w:p>
        </w:tc>
        <w:tc>
          <w:tcPr>
            <w:tcW w:w="815"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国产</w:t>
            </w:r>
          </w:p>
        </w:tc>
        <w:tc>
          <w:tcPr>
            <w:tcW w:w="567"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2</w:t>
            </w:r>
          </w:p>
        </w:tc>
        <w:tc>
          <w:tcPr>
            <w:tcW w:w="709" w:type="dxa"/>
            <w:vAlign w:val="center"/>
          </w:tcPr>
          <w:p w:rsidR="00FD7BF8" w:rsidRDefault="003B6027">
            <w:pPr>
              <w:widowControl/>
              <w:jc w:val="center"/>
              <w:textAlignment w:val="center"/>
              <w:rPr>
                <w:rFonts w:ascii="宋体" w:hAnsi="宋体"/>
                <w:szCs w:val="21"/>
              </w:rPr>
            </w:pPr>
            <w:proofErr w:type="gramStart"/>
            <w:r>
              <w:rPr>
                <w:rFonts w:ascii="宋体" w:hAnsi="宋体" w:hint="eastAsia"/>
                <w:szCs w:val="21"/>
              </w:rPr>
              <w:t>个</w:t>
            </w:r>
            <w:proofErr w:type="gramEnd"/>
          </w:p>
        </w:tc>
        <w:tc>
          <w:tcPr>
            <w:tcW w:w="1311"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418"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240"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c>
          <w:tcPr>
            <w:tcW w:w="1276"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r>
      <w:tr w:rsidR="00FD7BF8">
        <w:trPr>
          <w:trHeight w:val="296"/>
          <w:jc w:val="center"/>
        </w:trPr>
        <w:tc>
          <w:tcPr>
            <w:tcW w:w="700" w:type="dxa"/>
            <w:vAlign w:val="center"/>
          </w:tcPr>
          <w:p w:rsidR="00FD7BF8" w:rsidRDefault="003B6027">
            <w:pPr>
              <w:widowControl/>
              <w:jc w:val="center"/>
              <w:textAlignment w:val="center"/>
              <w:rPr>
                <w:rFonts w:ascii="宋体" w:hAnsi="宋体"/>
                <w:szCs w:val="21"/>
              </w:rPr>
            </w:pPr>
            <w:r>
              <w:rPr>
                <w:rFonts w:ascii="宋体" w:hAnsi="宋体" w:hint="eastAsia"/>
                <w:szCs w:val="21"/>
              </w:rPr>
              <w:t>1.6</w:t>
            </w:r>
          </w:p>
        </w:tc>
        <w:tc>
          <w:tcPr>
            <w:tcW w:w="2455" w:type="dxa"/>
            <w:vAlign w:val="center"/>
          </w:tcPr>
          <w:p w:rsidR="00FD7BF8" w:rsidRDefault="003B6027">
            <w:pPr>
              <w:widowControl/>
              <w:jc w:val="center"/>
              <w:textAlignment w:val="center"/>
              <w:rPr>
                <w:rFonts w:ascii="宋体" w:hAnsi="宋体"/>
                <w:szCs w:val="21"/>
              </w:rPr>
            </w:pPr>
            <w:r>
              <w:rPr>
                <w:rFonts w:ascii="宋体" w:hAnsi="宋体" w:hint="eastAsia"/>
                <w:szCs w:val="21"/>
              </w:rPr>
              <w:t>一次性使用冲洗治疗头</w:t>
            </w:r>
          </w:p>
        </w:tc>
        <w:tc>
          <w:tcPr>
            <w:tcW w:w="815"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国产</w:t>
            </w:r>
          </w:p>
        </w:tc>
        <w:tc>
          <w:tcPr>
            <w:tcW w:w="567"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40</w:t>
            </w:r>
          </w:p>
        </w:tc>
        <w:tc>
          <w:tcPr>
            <w:tcW w:w="709" w:type="dxa"/>
            <w:vAlign w:val="center"/>
          </w:tcPr>
          <w:p w:rsidR="00FD7BF8" w:rsidRDefault="003B6027">
            <w:pPr>
              <w:widowControl/>
              <w:jc w:val="center"/>
              <w:textAlignment w:val="center"/>
              <w:rPr>
                <w:rFonts w:ascii="宋体" w:hAnsi="宋体"/>
                <w:szCs w:val="21"/>
              </w:rPr>
            </w:pPr>
            <w:r>
              <w:rPr>
                <w:rFonts w:ascii="宋体" w:hAnsi="宋体" w:hint="eastAsia"/>
                <w:szCs w:val="21"/>
              </w:rPr>
              <w:t>支</w:t>
            </w:r>
          </w:p>
        </w:tc>
        <w:tc>
          <w:tcPr>
            <w:tcW w:w="1311"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418"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240"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c>
          <w:tcPr>
            <w:tcW w:w="1276"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是</w:t>
            </w:r>
          </w:p>
        </w:tc>
      </w:tr>
      <w:tr w:rsidR="00FD7BF8">
        <w:trPr>
          <w:trHeight w:val="296"/>
          <w:jc w:val="center"/>
        </w:trPr>
        <w:tc>
          <w:tcPr>
            <w:tcW w:w="700" w:type="dxa"/>
          </w:tcPr>
          <w:p w:rsidR="00FD7BF8" w:rsidRDefault="003B6027">
            <w:pPr>
              <w:widowControl/>
              <w:jc w:val="center"/>
              <w:textAlignment w:val="center"/>
              <w:rPr>
                <w:rFonts w:ascii="宋体" w:hAnsi="宋体"/>
                <w:szCs w:val="21"/>
              </w:rPr>
            </w:pPr>
            <w:r>
              <w:rPr>
                <w:rFonts w:ascii="宋体" w:hAnsi="宋体" w:hint="eastAsia"/>
                <w:szCs w:val="21"/>
              </w:rPr>
              <w:t>1.7</w:t>
            </w:r>
          </w:p>
        </w:tc>
        <w:tc>
          <w:tcPr>
            <w:tcW w:w="2455" w:type="dxa"/>
            <w:vAlign w:val="center"/>
          </w:tcPr>
          <w:p w:rsidR="00FD7BF8" w:rsidRDefault="003B6027">
            <w:pPr>
              <w:widowControl/>
              <w:jc w:val="center"/>
              <w:textAlignment w:val="center"/>
              <w:rPr>
                <w:rFonts w:ascii="宋体" w:hAnsi="宋体"/>
                <w:szCs w:val="21"/>
              </w:rPr>
            </w:pPr>
            <w:r>
              <w:rPr>
                <w:rFonts w:ascii="宋体" w:hAnsi="宋体" w:hint="eastAsia"/>
                <w:szCs w:val="21"/>
              </w:rPr>
              <w:t>一次性使用雾化治疗头</w:t>
            </w:r>
          </w:p>
        </w:tc>
        <w:tc>
          <w:tcPr>
            <w:tcW w:w="815"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国产</w:t>
            </w:r>
          </w:p>
        </w:tc>
        <w:tc>
          <w:tcPr>
            <w:tcW w:w="567"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40</w:t>
            </w:r>
          </w:p>
        </w:tc>
        <w:tc>
          <w:tcPr>
            <w:tcW w:w="709" w:type="dxa"/>
            <w:vAlign w:val="center"/>
          </w:tcPr>
          <w:p w:rsidR="00FD7BF8" w:rsidRDefault="003B6027">
            <w:pPr>
              <w:widowControl/>
              <w:jc w:val="center"/>
              <w:textAlignment w:val="center"/>
              <w:rPr>
                <w:rFonts w:ascii="宋体" w:hAnsi="宋体"/>
                <w:szCs w:val="21"/>
              </w:rPr>
            </w:pPr>
            <w:r>
              <w:rPr>
                <w:rFonts w:ascii="宋体" w:hAnsi="宋体" w:hint="eastAsia"/>
                <w:szCs w:val="21"/>
              </w:rPr>
              <w:t>支</w:t>
            </w:r>
          </w:p>
        </w:tc>
        <w:tc>
          <w:tcPr>
            <w:tcW w:w="1311"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418"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240"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c>
          <w:tcPr>
            <w:tcW w:w="1276"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是</w:t>
            </w:r>
          </w:p>
        </w:tc>
      </w:tr>
      <w:tr w:rsidR="00FD7BF8">
        <w:trPr>
          <w:trHeight w:val="296"/>
          <w:jc w:val="center"/>
        </w:trPr>
        <w:tc>
          <w:tcPr>
            <w:tcW w:w="700" w:type="dxa"/>
          </w:tcPr>
          <w:p w:rsidR="00FD7BF8" w:rsidRDefault="003B6027">
            <w:pPr>
              <w:widowControl/>
              <w:jc w:val="center"/>
              <w:textAlignment w:val="center"/>
              <w:rPr>
                <w:rFonts w:ascii="宋体" w:hAnsi="宋体"/>
                <w:szCs w:val="21"/>
              </w:rPr>
            </w:pPr>
            <w:r>
              <w:rPr>
                <w:rFonts w:ascii="宋体" w:hAnsi="宋体" w:hint="eastAsia"/>
                <w:szCs w:val="21"/>
              </w:rPr>
              <w:t>1.8</w:t>
            </w:r>
          </w:p>
        </w:tc>
        <w:tc>
          <w:tcPr>
            <w:tcW w:w="2455" w:type="dxa"/>
            <w:vAlign w:val="center"/>
          </w:tcPr>
          <w:p w:rsidR="00FD7BF8" w:rsidRDefault="003B6027">
            <w:pPr>
              <w:widowControl/>
              <w:jc w:val="center"/>
              <w:textAlignment w:val="center"/>
              <w:rPr>
                <w:rFonts w:ascii="宋体" w:hAnsi="宋体"/>
                <w:szCs w:val="21"/>
              </w:rPr>
            </w:pPr>
            <w:r>
              <w:rPr>
                <w:rFonts w:ascii="宋体" w:hAnsi="宋体" w:hint="eastAsia"/>
                <w:szCs w:val="21"/>
              </w:rPr>
              <w:t>保险丝</w:t>
            </w:r>
          </w:p>
        </w:tc>
        <w:tc>
          <w:tcPr>
            <w:tcW w:w="815"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国产</w:t>
            </w:r>
          </w:p>
        </w:tc>
        <w:tc>
          <w:tcPr>
            <w:tcW w:w="567"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4</w:t>
            </w:r>
          </w:p>
        </w:tc>
        <w:tc>
          <w:tcPr>
            <w:tcW w:w="709" w:type="dxa"/>
          </w:tcPr>
          <w:p w:rsidR="00FD7BF8" w:rsidRDefault="003B6027">
            <w:pPr>
              <w:widowControl/>
              <w:adjustRightInd w:val="0"/>
              <w:snapToGrid w:val="0"/>
              <w:jc w:val="center"/>
              <w:textAlignment w:val="center"/>
              <w:rPr>
                <w:rFonts w:ascii="宋体" w:hAnsi="宋体"/>
                <w:szCs w:val="21"/>
              </w:rPr>
            </w:pPr>
            <w:proofErr w:type="gramStart"/>
            <w:r>
              <w:rPr>
                <w:rFonts w:ascii="宋体" w:hAnsi="宋体" w:hint="eastAsia"/>
                <w:szCs w:val="21"/>
              </w:rPr>
              <w:t>个</w:t>
            </w:r>
            <w:proofErr w:type="gramEnd"/>
          </w:p>
        </w:tc>
        <w:tc>
          <w:tcPr>
            <w:tcW w:w="1311"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418"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240"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c>
          <w:tcPr>
            <w:tcW w:w="1276"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r>
    </w:tbl>
    <w:p w:rsidR="00FD7BF8" w:rsidRDefault="003B6027">
      <w:pPr>
        <w:adjustRightInd w:val="0"/>
        <w:snapToGrid w:val="0"/>
        <w:spacing w:line="520" w:lineRule="atLeast"/>
        <w:rPr>
          <w:rFonts w:ascii="宋体" w:hAnsi="宋体" w:cs="宋体"/>
          <w:b/>
          <w:sz w:val="24"/>
        </w:rPr>
      </w:pPr>
      <w:r>
        <w:rPr>
          <w:rFonts w:ascii="宋体" w:hAnsi="宋体" w:cs="宋体" w:hint="eastAsia"/>
          <w:b/>
          <w:sz w:val="24"/>
        </w:rPr>
        <w:t>2、技术参数</w:t>
      </w:r>
    </w:p>
    <w:p w:rsidR="00FD7BF8" w:rsidRDefault="003B6027">
      <w:pPr>
        <w:adjustRightInd w:val="0"/>
        <w:snapToGrid w:val="0"/>
        <w:spacing w:line="520" w:lineRule="atLeast"/>
        <w:jc w:val="center"/>
        <w:rPr>
          <w:rFonts w:ascii="宋体" w:hAnsi="宋体" w:cs="宋体"/>
          <w:b/>
          <w:sz w:val="24"/>
        </w:rPr>
      </w:pPr>
      <w:r>
        <w:rPr>
          <w:rFonts w:ascii="宋体" w:hAnsi="宋体" w:cs="宋体" w:hint="eastAsia"/>
          <w:b/>
          <w:bCs/>
          <w:sz w:val="24"/>
        </w:rPr>
        <w:t>说明：</w:t>
      </w:r>
      <w:r>
        <w:rPr>
          <w:rFonts w:ascii="宋体" w:hAnsi="宋体" w:cs="宋体" w:hint="eastAsia"/>
          <w:b/>
          <w:sz w:val="24"/>
        </w:rPr>
        <w:t xml:space="preserve"> “▲”</w:t>
      </w:r>
      <w:r>
        <w:rPr>
          <w:rFonts w:ascii="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9"/>
        <w:gridCol w:w="977"/>
      </w:tblGrid>
      <w:tr w:rsidR="00FD7BF8">
        <w:trPr>
          <w:trHeight w:val="20"/>
          <w:jc w:val="center"/>
        </w:trPr>
        <w:tc>
          <w:tcPr>
            <w:tcW w:w="9049"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977"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1、使用功能：具有臭氧水制备、臭氧水加热、臭氧水冲洗、臭氧雾治疗、水箱缺水提示、雾化缺水提示、定时和臭氧水超温保护功能</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2、臭氧水冲洗：</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2.1 出水压力：0.16MPa，允差±0.05MPa</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2.2 出水流量：1100 mL/min，允差±10%</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2.3 臭氧水浓度：≥0.1mg/L</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2.4 臭氧水温度范围：30℃～40℃可调（需涵盖此范围），开机默认37℃，步进1℃，允差±2℃</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2.5 具有一键上水和一键自动功能</w:t>
            </w:r>
          </w:p>
        </w:tc>
        <w:tc>
          <w:tcPr>
            <w:tcW w:w="977" w:type="dxa"/>
          </w:tcPr>
          <w:p w:rsidR="00FD7BF8" w:rsidRDefault="003B6027">
            <w:pPr>
              <w:adjustRightInd w:val="0"/>
              <w:snapToGrid w:val="0"/>
              <w:rPr>
                <w:rFonts w:asciiTheme="minorEastAsia" w:eastAsiaTheme="minorEastAsia" w:hAnsiTheme="minorEastAsia" w:cs="仿宋"/>
                <w:sz w:val="24"/>
              </w:rPr>
            </w:pPr>
            <w:r>
              <w:rPr>
                <w:rFonts w:asciiTheme="minorEastAsia" w:eastAsiaTheme="minorEastAsia" w:hAnsiTheme="minorEastAsia" w:cs="宋体" w:hint="eastAsia"/>
                <w:sz w:val="20"/>
                <w:szCs w:val="20"/>
              </w:rPr>
              <w:t>▲</w:t>
            </w: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 xml:space="preserve">2.6 </w:t>
            </w:r>
            <w:proofErr w:type="gramStart"/>
            <w:r>
              <w:rPr>
                <w:rFonts w:ascii="宋体" w:hAnsi="宋体" w:hint="eastAsia"/>
                <w:szCs w:val="21"/>
              </w:rPr>
              <w:t>制液时间</w:t>
            </w:r>
            <w:proofErr w:type="gramEnd"/>
            <w:r>
              <w:rPr>
                <w:rFonts w:ascii="宋体" w:hAnsi="宋体" w:hint="eastAsia"/>
                <w:szCs w:val="21"/>
              </w:rPr>
              <w:t>：范围0-5min可调（需涵盖此范围），默认1min，允许误差±10%，步进1min，允许误差±10%</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90"/>
          <w:jc w:val="center"/>
        </w:trPr>
        <w:tc>
          <w:tcPr>
            <w:tcW w:w="9049" w:type="dxa"/>
            <w:vAlign w:val="center"/>
          </w:tcPr>
          <w:p w:rsidR="00FD7BF8" w:rsidRDefault="003B6027">
            <w:pPr>
              <w:pStyle w:val="a6"/>
              <w:rPr>
                <w:rFonts w:ascii="宋体" w:hAnsi="宋体"/>
                <w:szCs w:val="21"/>
              </w:rPr>
            </w:pPr>
            <w:r>
              <w:rPr>
                <w:rFonts w:ascii="宋体" w:hAnsi="宋体" w:hint="eastAsia"/>
                <w:szCs w:val="21"/>
              </w:rPr>
              <w:t>2.7 臭氧水冲洗时间： 0-90s</w:t>
            </w:r>
            <w:r>
              <w:rPr>
                <w:rFonts w:ascii="宋体" w:hAnsi="宋体"/>
              </w:rPr>
              <w:t>可调</w:t>
            </w:r>
            <w:r>
              <w:rPr>
                <w:rFonts w:ascii="宋体" w:hAnsi="宋体" w:hint="eastAsia"/>
                <w:szCs w:val="21"/>
              </w:rPr>
              <w:t>（需涵盖此范围）</w:t>
            </w:r>
            <w:r>
              <w:rPr>
                <w:rFonts w:ascii="宋体" w:hAnsi="宋体"/>
              </w:rPr>
              <w:t>，步进10s，</w:t>
            </w:r>
            <w:r>
              <w:rPr>
                <w:rFonts w:ascii="宋体" w:hAnsi="宋体" w:hint="eastAsia"/>
                <w:szCs w:val="21"/>
              </w:rPr>
              <w:t>允许误差±20%</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2.8 冲洗强度：共1-9档可调（需涵盖此范围）</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2.9水箱容量：≥3L</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3、臭氧雾化治疗：</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3.1 臭氧气流量：1.6L/min，允差±0.3L/min</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3.2 臭氧气浓度：≥80mg/m³</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3.3 臭氧气泄露：≤5mg/m³</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3.4 噪声：≤60dB(A)</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3.5 雾化率：≥10mL/h</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3.6 超声工作频率：1.7MHz，允差±10%</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 xml:space="preserve">3.7 雾化治疗时间： </w:t>
            </w:r>
            <w:r>
              <w:rPr>
                <w:rFonts w:ascii="宋体" w:hAnsi="宋体"/>
              </w:rPr>
              <w:t>1-99min可调</w:t>
            </w:r>
            <w:r>
              <w:rPr>
                <w:rFonts w:ascii="宋体" w:hAnsi="宋体" w:hint="eastAsia"/>
                <w:szCs w:val="21"/>
              </w:rPr>
              <w:t>（需涵盖此范围）</w:t>
            </w:r>
            <w:r>
              <w:rPr>
                <w:rFonts w:ascii="宋体" w:hAnsi="宋体"/>
              </w:rPr>
              <w:t>，步进1min，允许误差±10%</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lastRenderedPageBreak/>
              <w:t>4、操作控制面板：液晶触摸显示操作屏≥9.7寸</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4.1 具有实时温度、加热状态、</w:t>
            </w:r>
            <w:proofErr w:type="gramStart"/>
            <w:r>
              <w:rPr>
                <w:rFonts w:ascii="宋体" w:hAnsi="宋体" w:hint="eastAsia"/>
                <w:szCs w:val="21"/>
              </w:rPr>
              <w:t>制液状态</w:t>
            </w:r>
            <w:proofErr w:type="gramEnd"/>
            <w:r>
              <w:rPr>
                <w:rFonts w:ascii="宋体" w:hAnsi="宋体" w:hint="eastAsia"/>
                <w:szCs w:val="21"/>
              </w:rPr>
              <w:t>、液位状态或更多状态显示功能</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4.2 具有报警提示功能：</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1）超温保护：当实际水温超过42℃时，加热键和冲洗键不能工作。</w:t>
            </w:r>
          </w:p>
        </w:tc>
        <w:tc>
          <w:tcPr>
            <w:tcW w:w="977" w:type="dxa"/>
          </w:tcPr>
          <w:p w:rsidR="00FD7BF8" w:rsidRDefault="003B6027">
            <w:pPr>
              <w:adjustRightInd w:val="0"/>
              <w:snapToGrid w:val="0"/>
              <w:rPr>
                <w:rFonts w:asciiTheme="minorEastAsia" w:eastAsiaTheme="minorEastAsia" w:hAnsiTheme="minorEastAsia" w:cs="仿宋"/>
                <w:sz w:val="24"/>
              </w:rPr>
            </w:pPr>
            <w:r>
              <w:rPr>
                <w:rFonts w:asciiTheme="minorEastAsia" w:eastAsiaTheme="minorEastAsia" w:hAnsiTheme="minorEastAsia" w:cs="宋体" w:hint="eastAsia"/>
                <w:sz w:val="20"/>
                <w:szCs w:val="20"/>
              </w:rPr>
              <w:t>▲</w:t>
            </w: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2）冲洗箱缺水提示：</w:t>
            </w:r>
            <w:r>
              <w:rPr>
                <w:rFonts w:ascii="宋体" w:hAnsi="宋体"/>
              </w:rPr>
              <w:t>当水位低于液位开关时，有缺水显示，加热、制液、冲洗都不工作，加水超过液位开关水位，缺水提示消失。</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3）雾化缺水提示：当雾化盒中水位低于探头时，有缺水提示，雾化</w:t>
            </w:r>
            <w:proofErr w:type="gramStart"/>
            <w:r>
              <w:rPr>
                <w:rFonts w:ascii="宋体" w:hAnsi="宋体" w:hint="eastAsia"/>
                <w:szCs w:val="21"/>
              </w:rPr>
              <w:t>盒停止</w:t>
            </w:r>
            <w:proofErr w:type="gramEnd"/>
            <w:r>
              <w:rPr>
                <w:rFonts w:ascii="宋体" w:hAnsi="宋体" w:hint="eastAsia"/>
                <w:szCs w:val="21"/>
              </w:rPr>
              <w:t>工作，加水超过探头时</w:t>
            </w:r>
            <w:r>
              <w:rPr>
                <w:rFonts w:ascii="宋体" w:hAnsi="宋体"/>
              </w:rPr>
              <w:t>，缺水提示消失</w:t>
            </w:r>
            <w:r>
              <w:rPr>
                <w:rFonts w:ascii="宋体" w:hAnsi="宋体" w:hint="eastAsia"/>
                <w:szCs w:val="21"/>
              </w:rPr>
              <w:t>。</w:t>
            </w:r>
          </w:p>
        </w:tc>
        <w:tc>
          <w:tcPr>
            <w:tcW w:w="977" w:type="dxa"/>
          </w:tcPr>
          <w:p w:rsidR="00FD7BF8" w:rsidRDefault="00FD7BF8">
            <w:pPr>
              <w:adjustRightInd w:val="0"/>
              <w:snapToGrid w:val="0"/>
              <w:rPr>
                <w:rFonts w:asciiTheme="minorEastAsia" w:eastAsiaTheme="minorEastAsia" w:hAnsiTheme="minorEastAsia" w:cs="仿宋"/>
                <w:sz w:val="24"/>
              </w:rPr>
            </w:pPr>
          </w:p>
        </w:tc>
      </w:tr>
    </w:tbl>
    <w:p w:rsidR="00FD7BF8" w:rsidRDefault="00FD7BF8">
      <w:pPr>
        <w:pStyle w:val="a7"/>
      </w:pPr>
    </w:p>
    <w:p w:rsidR="00FD7BF8" w:rsidRDefault="003B6027">
      <w:pPr>
        <w:adjustRightInd w:val="0"/>
        <w:snapToGrid w:val="0"/>
        <w:spacing w:line="520" w:lineRule="atLeast"/>
        <w:jc w:val="center"/>
        <w:rPr>
          <w:rFonts w:ascii="宋体" w:hAnsi="宋体" w:cs="宋体"/>
          <w:b/>
          <w:bCs/>
          <w:sz w:val="24"/>
        </w:rPr>
      </w:pPr>
      <w:r>
        <w:rPr>
          <w:rFonts w:ascii="宋体" w:hAnsi="宋体" w:cs="宋体" w:hint="eastAsia"/>
          <w:b/>
          <w:bCs/>
          <w:sz w:val="24"/>
        </w:rPr>
        <w:t>（二）</w:t>
      </w:r>
      <w:proofErr w:type="gramStart"/>
      <w:r>
        <w:rPr>
          <w:rFonts w:asciiTheme="majorEastAsia" w:eastAsiaTheme="majorEastAsia" w:hAnsiTheme="majorEastAsia" w:hint="eastAsia"/>
          <w:b/>
          <w:bCs/>
          <w:sz w:val="24"/>
          <w:szCs w:val="21"/>
        </w:rPr>
        <w:t>检耳镜</w:t>
      </w:r>
      <w:proofErr w:type="gramEnd"/>
    </w:p>
    <w:p w:rsidR="00FD7BF8" w:rsidRDefault="003B6027">
      <w:pPr>
        <w:adjustRightInd w:val="0"/>
        <w:snapToGrid w:val="0"/>
        <w:spacing w:line="520" w:lineRule="atLeast"/>
        <w:rPr>
          <w:rFonts w:ascii="宋体" w:hAnsi="宋体" w:cs="宋体"/>
          <w:b/>
          <w:sz w:val="24"/>
        </w:rPr>
      </w:pPr>
      <w:r>
        <w:rPr>
          <w:rFonts w:ascii="宋体" w:hAnsi="宋体" w:cs="宋体" w:hint="eastAsia"/>
          <w:b/>
          <w:bCs/>
          <w:sz w:val="24"/>
        </w:rPr>
        <w:t>1、</w:t>
      </w:r>
      <w:r>
        <w:rPr>
          <w:rFonts w:ascii="宋体" w:hAnsi="宋体" w:cs="宋体" w:hint="eastAsia"/>
          <w:b/>
          <w:sz w:val="24"/>
        </w:rPr>
        <w:t>★配置清单（响应方案应当不低于下表配置）</w:t>
      </w:r>
    </w:p>
    <w:tbl>
      <w:tblPr>
        <w:tblW w:w="11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2939"/>
        <w:gridCol w:w="888"/>
        <w:gridCol w:w="709"/>
        <w:gridCol w:w="709"/>
        <w:gridCol w:w="1275"/>
        <w:gridCol w:w="1276"/>
        <w:gridCol w:w="1513"/>
        <w:gridCol w:w="1219"/>
      </w:tblGrid>
      <w:tr w:rsidR="00FD7BF8">
        <w:trPr>
          <w:trHeight w:val="542"/>
          <w:jc w:val="center"/>
        </w:trPr>
        <w:tc>
          <w:tcPr>
            <w:tcW w:w="631" w:type="dxa"/>
            <w:vAlign w:val="center"/>
          </w:tcPr>
          <w:p w:rsidR="00FD7BF8" w:rsidRDefault="003B602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939" w:type="dxa"/>
            <w:vAlign w:val="center"/>
          </w:tcPr>
          <w:p w:rsidR="00FD7BF8" w:rsidRDefault="003B602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888" w:type="dxa"/>
            <w:vAlign w:val="center"/>
          </w:tcPr>
          <w:p w:rsidR="00FD7BF8" w:rsidRDefault="003B602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709" w:type="dxa"/>
            <w:vAlign w:val="center"/>
          </w:tcPr>
          <w:p w:rsidR="00FD7BF8" w:rsidRDefault="003B602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709" w:type="dxa"/>
            <w:vAlign w:val="center"/>
          </w:tcPr>
          <w:p w:rsidR="00FD7BF8" w:rsidRDefault="003B602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275" w:type="dxa"/>
            <w:vAlign w:val="center"/>
          </w:tcPr>
          <w:p w:rsidR="00FD7BF8" w:rsidRDefault="003B602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276" w:type="dxa"/>
            <w:vAlign w:val="center"/>
          </w:tcPr>
          <w:p w:rsidR="00FD7BF8" w:rsidRDefault="003B602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513" w:type="dxa"/>
            <w:vAlign w:val="center"/>
          </w:tcPr>
          <w:p w:rsidR="00FD7BF8" w:rsidRDefault="003B602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c>
          <w:tcPr>
            <w:tcW w:w="1219" w:type="dxa"/>
            <w:vAlign w:val="center"/>
          </w:tcPr>
          <w:p w:rsidR="00FD7BF8" w:rsidRDefault="003B602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是否属于消耗品（质保期内消耗后需购置，不保修更换）</w:t>
            </w:r>
          </w:p>
        </w:tc>
      </w:tr>
      <w:tr w:rsidR="00FD7BF8">
        <w:trPr>
          <w:trHeight w:val="542"/>
          <w:jc w:val="center"/>
        </w:trPr>
        <w:tc>
          <w:tcPr>
            <w:tcW w:w="631" w:type="dxa"/>
            <w:vAlign w:val="center"/>
          </w:tcPr>
          <w:p w:rsidR="00FD7BF8" w:rsidRDefault="003B6027">
            <w:pPr>
              <w:adjustRightInd w:val="0"/>
              <w:snapToGrid w:val="0"/>
              <w:jc w:val="center"/>
              <w:rPr>
                <w:rFonts w:ascii="宋体" w:hAnsi="宋体"/>
                <w:szCs w:val="21"/>
              </w:rPr>
            </w:pPr>
            <w:r>
              <w:rPr>
                <w:rFonts w:ascii="宋体" w:hAnsi="宋体" w:hint="eastAsia"/>
                <w:szCs w:val="21"/>
              </w:rPr>
              <w:t>1</w:t>
            </w:r>
          </w:p>
        </w:tc>
        <w:tc>
          <w:tcPr>
            <w:tcW w:w="2939" w:type="dxa"/>
            <w:vAlign w:val="center"/>
          </w:tcPr>
          <w:p w:rsidR="00FD7BF8" w:rsidRDefault="003B6027">
            <w:pPr>
              <w:adjustRightInd w:val="0"/>
              <w:snapToGrid w:val="0"/>
              <w:jc w:val="center"/>
              <w:rPr>
                <w:rFonts w:ascii="宋体" w:hAnsi="宋体" w:cs="宋体"/>
                <w:color w:val="000000" w:themeColor="text1"/>
                <w:szCs w:val="21"/>
              </w:rPr>
            </w:pPr>
            <w:proofErr w:type="gramStart"/>
            <w:r>
              <w:rPr>
                <w:rFonts w:ascii="宋体" w:hAnsi="宋体" w:cs="宋体" w:hint="eastAsia"/>
                <w:color w:val="000000" w:themeColor="text1"/>
                <w:szCs w:val="21"/>
              </w:rPr>
              <w:t>检耳镜</w:t>
            </w:r>
            <w:proofErr w:type="gramEnd"/>
          </w:p>
        </w:tc>
        <w:tc>
          <w:tcPr>
            <w:tcW w:w="888"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国产</w:t>
            </w:r>
          </w:p>
        </w:tc>
        <w:tc>
          <w:tcPr>
            <w:tcW w:w="709"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20</w:t>
            </w:r>
          </w:p>
        </w:tc>
        <w:tc>
          <w:tcPr>
            <w:tcW w:w="709"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套</w:t>
            </w:r>
          </w:p>
        </w:tc>
        <w:tc>
          <w:tcPr>
            <w:tcW w:w="1275"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0.03</w:t>
            </w:r>
          </w:p>
        </w:tc>
        <w:tc>
          <w:tcPr>
            <w:tcW w:w="1276"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0.6</w:t>
            </w:r>
          </w:p>
        </w:tc>
        <w:tc>
          <w:tcPr>
            <w:tcW w:w="1513"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是</w:t>
            </w:r>
          </w:p>
        </w:tc>
        <w:tc>
          <w:tcPr>
            <w:tcW w:w="1219"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否</w:t>
            </w:r>
          </w:p>
        </w:tc>
      </w:tr>
      <w:tr w:rsidR="00FD7BF8">
        <w:trPr>
          <w:trHeight w:val="542"/>
          <w:jc w:val="center"/>
        </w:trPr>
        <w:tc>
          <w:tcPr>
            <w:tcW w:w="631" w:type="dxa"/>
            <w:vAlign w:val="center"/>
          </w:tcPr>
          <w:p w:rsidR="00FD7BF8" w:rsidRDefault="003B6027">
            <w:pPr>
              <w:adjustRightInd w:val="0"/>
              <w:snapToGrid w:val="0"/>
              <w:jc w:val="center"/>
              <w:rPr>
                <w:rFonts w:ascii="宋体" w:hAnsi="宋体"/>
                <w:szCs w:val="21"/>
              </w:rPr>
            </w:pPr>
            <w:r>
              <w:rPr>
                <w:rFonts w:ascii="宋体" w:hAnsi="宋体" w:hint="eastAsia"/>
                <w:szCs w:val="21"/>
              </w:rPr>
              <w:t>1.1</w:t>
            </w:r>
          </w:p>
        </w:tc>
        <w:tc>
          <w:tcPr>
            <w:tcW w:w="2939"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耳套</w:t>
            </w:r>
          </w:p>
        </w:tc>
        <w:tc>
          <w:tcPr>
            <w:tcW w:w="888"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国产</w:t>
            </w:r>
          </w:p>
        </w:tc>
        <w:tc>
          <w:tcPr>
            <w:tcW w:w="709"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160</w:t>
            </w:r>
          </w:p>
        </w:tc>
        <w:tc>
          <w:tcPr>
            <w:tcW w:w="709" w:type="dxa"/>
            <w:vAlign w:val="center"/>
          </w:tcPr>
          <w:p w:rsidR="00FD7BF8" w:rsidRDefault="003B6027">
            <w:pPr>
              <w:adjustRightInd w:val="0"/>
              <w:snapToGrid w:val="0"/>
              <w:jc w:val="center"/>
              <w:rPr>
                <w:rFonts w:ascii="宋体" w:hAnsi="宋体" w:cs="宋体"/>
                <w:color w:val="000000" w:themeColor="text1"/>
                <w:szCs w:val="21"/>
              </w:rPr>
            </w:pPr>
            <w:proofErr w:type="gramStart"/>
            <w:r>
              <w:rPr>
                <w:rFonts w:ascii="宋体" w:hAnsi="宋体" w:cs="宋体" w:hint="eastAsia"/>
                <w:color w:val="000000" w:themeColor="text1"/>
                <w:szCs w:val="21"/>
              </w:rPr>
              <w:t>个</w:t>
            </w:r>
            <w:proofErr w:type="gramEnd"/>
          </w:p>
        </w:tc>
        <w:tc>
          <w:tcPr>
            <w:tcW w:w="1275"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w:t>
            </w:r>
          </w:p>
        </w:tc>
        <w:tc>
          <w:tcPr>
            <w:tcW w:w="1276"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w:t>
            </w:r>
          </w:p>
        </w:tc>
        <w:tc>
          <w:tcPr>
            <w:tcW w:w="1513"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否</w:t>
            </w:r>
          </w:p>
        </w:tc>
        <w:tc>
          <w:tcPr>
            <w:tcW w:w="1219"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是</w:t>
            </w:r>
          </w:p>
        </w:tc>
      </w:tr>
      <w:tr w:rsidR="00FD7BF8">
        <w:trPr>
          <w:trHeight w:val="542"/>
          <w:jc w:val="center"/>
        </w:trPr>
        <w:tc>
          <w:tcPr>
            <w:tcW w:w="631" w:type="dxa"/>
            <w:vAlign w:val="center"/>
          </w:tcPr>
          <w:p w:rsidR="00FD7BF8" w:rsidRDefault="003B6027">
            <w:pPr>
              <w:adjustRightInd w:val="0"/>
              <w:snapToGrid w:val="0"/>
              <w:jc w:val="center"/>
              <w:rPr>
                <w:rFonts w:ascii="宋体" w:hAnsi="宋体"/>
                <w:szCs w:val="21"/>
              </w:rPr>
            </w:pPr>
            <w:r>
              <w:rPr>
                <w:rFonts w:ascii="宋体" w:hAnsi="宋体" w:hint="eastAsia"/>
                <w:szCs w:val="21"/>
              </w:rPr>
              <w:t>1.2</w:t>
            </w:r>
          </w:p>
        </w:tc>
        <w:tc>
          <w:tcPr>
            <w:tcW w:w="2939"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卤素灯泡</w:t>
            </w:r>
          </w:p>
        </w:tc>
        <w:tc>
          <w:tcPr>
            <w:tcW w:w="888"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国产</w:t>
            </w:r>
          </w:p>
        </w:tc>
        <w:tc>
          <w:tcPr>
            <w:tcW w:w="709"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20</w:t>
            </w:r>
          </w:p>
        </w:tc>
        <w:tc>
          <w:tcPr>
            <w:tcW w:w="709" w:type="dxa"/>
            <w:vAlign w:val="center"/>
          </w:tcPr>
          <w:p w:rsidR="00FD7BF8" w:rsidRDefault="003B6027">
            <w:pPr>
              <w:adjustRightInd w:val="0"/>
              <w:snapToGrid w:val="0"/>
              <w:jc w:val="center"/>
              <w:rPr>
                <w:rFonts w:ascii="宋体" w:hAnsi="宋体" w:cs="宋体"/>
                <w:color w:val="000000" w:themeColor="text1"/>
                <w:szCs w:val="21"/>
              </w:rPr>
            </w:pPr>
            <w:proofErr w:type="gramStart"/>
            <w:r>
              <w:rPr>
                <w:rFonts w:ascii="宋体" w:hAnsi="宋体" w:cs="宋体" w:hint="eastAsia"/>
                <w:color w:val="000000" w:themeColor="text1"/>
                <w:szCs w:val="21"/>
              </w:rPr>
              <w:t>个</w:t>
            </w:r>
            <w:proofErr w:type="gramEnd"/>
          </w:p>
        </w:tc>
        <w:tc>
          <w:tcPr>
            <w:tcW w:w="1275"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w:t>
            </w:r>
          </w:p>
        </w:tc>
        <w:tc>
          <w:tcPr>
            <w:tcW w:w="1276"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w:t>
            </w:r>
          </w:p>
        </w:tc>
        <w:tc>
          <w:tcPr>
            <w:tcW w:w="1513"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否</w:t>
            </w:r>
          </w:p>
        </w:tc>
        <w:tc>
          <w:tcPr>
            <w:tcW w:w="1219"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否</w:t>
            </w:r>
          </w:p>
        </w:tc>
      </w:tr>
      <w:tr w:rsidR="00FD7BF8">
        <w:trPr>
          <w:trHeight w:val="542"/>
          <w:jc w:val="center"/>
        </w:trPr>
        <w:tc>
          <w:tcPr>
            <w:tcW w:w="631" w:type="dxa"/>
            <w:vAlign w:val="center"/>
          </w:tcPr>
          <w:p w:rsidR="00FD7BF8" w:rsidRDefault="003B6027">
            <w:pPr>
              <w:adjustRightInd w:val="0"/>
              <w:snapToGrid w:val="0"/>
              <w:jc w:val="center"/>
              <w:rPr>
                <w:rFonts w:ascii="宋体" w:hAnsi="宋体"/>
                <w:szCs w:val="21"/>
              </w:rPr>
            </w:pPr>
            <w:r>
              <w:rPr>
                <w:rFonts w:ascii="宋体" w:hAnsi="宋体" w:hint="eastAsia"/>
                <w:szCs w:val="21"/>
              </w:rPr>
              <w:t>1.3</w:t>
            </w:r>
          </w:p>
        </w:tc>
        <w:tc>
          <w:tcPr>
            <w:tcW w:w="2939"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便携箱</w:t>
            </w:r>
          </w:p>
        </w:tc>
        <w:tc>
          <w:tcPr>
            <w:tcW w:w="888"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国产</w:t>
            </w:r>
          </w:p>
        </w:tc>
        <w:tc>
          <w:tcPr>
            <w:tcW w:w="709"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20</w:t>
            </w:r>
          </w:p>
        </w:tc>
        <w:tc>
          <w:tcPr>
            <w:tcW w:w="709" w:type="dxa"/>
            <w:vAlign w:val="center"/>
          </w:tcPr>
          <w:p w:rsidR="00FD7BF8" w:rsidRDefault="003B6027">
            <w:pPr>
              <w:adjustRightInd w:val="0"/>
              <w:snapToGrid w:val="0"/>
              <w:jc w:val="center"/>
              <w:rPr>
                <w:rFonts w:ascii="宋体" w:hAnsi="宋体" w:cs="宋体"/>
                <w:color w:val="000000" w:themeColor="text1"/>
                <w:szCs w:val="21"/>
              </w:rPr>
            </w:pPr>
            <w:proofErr w:type="gramStart"/>
            <w:r>
              <w:rPr>
                <w:rFonts w:ascii="宋体" w:hAnsi="宋体" w:cs="宋体" w:hint="eastAsia"/>
                <w:color w:val="000000" w:themeColor="text1"/>
                <w:szCs w:val="21"/>
              </w:rPr>
              <w:t>个</w:t>
            </w:r>
            <w:proofErr w:type="gramEnd"/>
          </w:p>
        </w:tc>
        <w:tc>
          <w:tcPr>
            <w:tcW w:w="1275"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w:t>
            </w:r>
          </w:p>
        </w:tc>
        <w:tc>
          <w:tcPr>
            <w:tcW w:w="1276"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w:t>
            </w:r>
          </w:p>
        </w:tc>
        <w:tc>
          <w:tcPr>
            <w:tcW w:w="1513"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否</w:t>
            </w:r>
          </w:p>
        </w:tc>
        <w:tc>
          <w:tcPr>
            <w:tcW w:w="1219"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否</w:t>
            </w:r>
          </w:p>
        </w:tc>
      </w:tr>
    </w:tbl>
    <w:p w:rsidR="00FD7BF8" w:rsidRDefault="003B6027">
      <w:pPr>
        <w:adjustRightInd w:val="0"/>
        <w:snapToGrid w:val="0"/>
        <w:spacing w:line="520" w:lineRule="atLeast"/>
        <w:rPr>
          <w:rFonts w:ascii="宋体" w:hAnsi="宋体" w:cs="宋体"/>
          <w:b/>
          <w:sz w:val="24"/>
        </w:rPr>
      </w:pPr>
      <w:r>
        <w:rPr>
          <w:rFonts w:ascii="宋体" w:hAnsi="宋体" w:cs="宋体" w:hint="eastAsia"/>
          <w:b/>
          <w:sz w:val="24"/>
        </w:rPr>
        <w:t>2、技术参数</w:t>
      </w:r>
    </w:p>
    <w:p w:rsidR="00FD7BF8" w:rsidRDefault="003B6027">
      <w:pPr>
        <w:adjustRightInd w:val="0"/>
        <w:snapToGrid w:val="0"/>
        <w:spacing w:line="520" w:lineRule="atLeast"/>
        <w:rPr>
          <w:rFonts w:ascii="宋体" w:hAnsi="宋体" w:cs="宋体"/>
          <w:b/>
          <w:bCs/>
          <w:sz w:val="24"/>
        </w:rPr>
      </w:pPr>
      <w:r>
        <w:rPr>
          <w:rFonts w:ascii="宋体" w:hAnsi="宋体" w:cs="宋体" w:hint="eastAsia"/>
          <w:b/>
          <w:bCs/>
          <w:sz w:val="24"/>
        </w:rPr>
        <w:t>说明：</w:t>
      </w:r>
      <w:r>
        <w:rPr>
          <w:rFonts w:ascii="宋体" w:hAnsi="宋体" w:cs="宋体" w:hint="eastAsia"/>
          <w:b/>
          <w:sz w:val="24"/>
        </w:rPr>
        <w:t xml:space="preserve"> “▲”</w:t>
      </w:r>
      <w:r>
        <w:rPr>
          <w:rFonts w:ascii="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9"/>
        <w:gridCol w:w="977"/>
      </w:tblGrid>
      <w:tr w:rsidR="00FD7BF8">
        <w:trPr>
          <w:trHeight w:val="20"/>
          <w:jc w:val="center"/>
        </w:trPr>
        <w:tc>
          <w:tcPr>
            <w:tcW w:w="9049"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977"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themeColor="text1"/>
                <w:szCs w:val="21"/>
              </w:rPr>
            </w:pPr>
            <w:r>
              <w:rPr>
                <w:rFonts w:ascii="宋体" w:hAnsi="宋体" w:cs="宋体" w:hint="eastAsia"/>
                <w:color w:val="000000" w:themeColor="text1"/>
                <w:szCs w:val="21"/>
              </w:rPr>
              <w:t>1.1 放大倍数≥3X观察窗</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rPr>
                <w:rFonts w:ascii="宋体" w:hAnsi="宋体" w:cs="宋体"/>
                <w:color w:val="000000" w:themeColor="text1"/>
                <w:szCs w:val="21"/>
              </w:rPr>
            </w:pPr>
            <w:r>
              <w:rPr>
                <w:rFonts w:ascii="宋体" w:hAnsi="宋体" w:cs="宋体" w:hint="eastAsia"/>
                <w:color w:val="000000" w:themeColor="text1"/>
                <w:szCs w:val="21"/>
              </w:rPr>
              <w:t>1.2 光斑照度：在</w:t>
            </w:r>
            <w:proofErr w:type="gramStart"/>
            <w:r>
              <w:rPr>
                <w:rFonts w:ascii="宋体" w:hAnsi="宋体" w:cs="宋体" w:hint="eastAsia"/>
                <w:color w:val="000000" w:themeColor="text1"/>
                <w:szCs w:val="21"/>
              </w:rPr>
              <w:t>窥耳器</w:t>
            </w:r>
            <w:proofErr w:type="gramEnd"/>
            <w:r>
              <w:rPr>
                <w:rFonts w:ascii="宋体" w:hAnsi="宋体" w:cs="宋体" w:hint="eastAsia"/>
                <w:color w:val="000000" w:themeColor="text1"/>
                <w:szCs w:val="21"/>
              </w:rPr>
              <w:t>端部照度≥500LX（勒克斯）</w:t>
            </w:r>
          </w:p>
        </w:tc>
        <w:tc>
          <w:tcPr>
            <w:tcW w:w="977" w:type="dxa"/>
          </w:tcPr>
          <w:p w:rsidR="00FD7BF8" w:rsidRDefault="003B6027">
            <w:pPr>
              <w:adjustRightInd w:val="0"/>
              <w:snapToGrid w:val="0"/>
              <w:rPr>
                <w:rFonts w:asciiTheme="majorEastAsia" w:eastAsiaTheme="majorEastAsia" w:hAnsiTheme="majorEastAsia"/>
                <w:b/>
                <w:sz w:val="24"/>
                <w:szCs w:val="21"/>
              </w:rPr>
            </w:pPr>
            <w:r>
              <w:rPr>
                <w:rFonts w:asciiTheme="majorEastAsia" w:eastAsiaTheme="majorEastAsia" w:hAnsiTheme="majorEastAsia" w:cs="宋体" w:hint="eastAsia"/>
                <w:sz w:val="20"/>
                <w:szCs w:val="20"/>
              </w:rPr>
              <w:t>▲</w:t>
            </w: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themeColor="text1"/>
                <w:szCs w:val="21"/>
              </w:rPr>
            </w:pPr>
            <w:r>
              <w:rPr>
                <w:rFonts w:ascii="宋体" w:hAnsi="宋体" w:cs="宋体" w:hint="eastAsia"/>
                <w:color w:val="000000" w:themeColor="text1"/>
                <w:szCs w:val="21"/>
              </w:rPr>
              <w:t>1.3 电源种类为内部电源直流电压DC2.5V</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themeColor="text1"/>
                <w:szCs w:val="21"/>
              </w:rPr>
            </w:pPr>
            <w:r>
              <w:rPr>
                <w:rFonts w:ascii="宋体" w:hAnsi="宋体" w:cs="宋体" w:hint="eastAsia"/>
                <w:color w:val="000000" w:themeColor="text1"/>
                <w:szCs w:val="21"/>
              </w:rPr>
              <w:t>1.4一次性耳套孔径2.4mm、3mm、4mm、5mm或更多,替换头≥4个*2组</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themeColor="text1"/>
                <w:szCs w:val="21"/>
              </w:rPr>
            </w:pPr>
            <w:r>
              <w:rPr>
                <w:rFonts w:ascii="宋体" w:hAnsi="宋体" w:cs="宋体" w:hint="eastAsia"/>
                <w:color w:val="000000" w:themeColor="text1"/>
                <w:szCs w:val="21"/>
              </w:rPr>
              <w:t>1.5</w:t>
            </w:r>
            <w:proofErr w:type="gramStart"/>
            <w:r>
              <w:rPr>
                <w:rFonts w:ascii="宋体" w:hAnsi="宋体" w:cs="宋体" w:hint="eastAsia"/>
                <w:color w:val="000000" w:themeColor="text1"/>
                <w:szCs w:val="21"/>
              </w:rPr>
              <w:t>检耳镜</w:t>
            </w:r>
            <w:proofErr w:type="gramEnd"/>
            <w:r>
              <w:rPr>
                <w:rFonts w:ascii="宋体" w:hAnsi="宋体" w:cs="宋体" w:hint="eastAsia"/>
                <w:color w:val="000000" w:themeColor="text1"/>
                <w:szCs w:val="21"/>
              </w:rPr>
              <w:t>探头直径≤0.6cm，全长≤</w:t>
            </w:r>
            <w:r>
              <w:rPr>
                <w:rFonts w:ascii="宋体" w:hAnsi="宋体" w:cs="宋体"/>
                <w:color w:val="000000" w:themeColor="text1"/>
                <w:szCs w:val="21"/>
              </w:rPr>
              <w:t>17</w:t>
            </w:r>
            <w:r>
              <w:rPr>
                <w:rFonts w:ascii="宋体" w:hAnsi="宋体" w:cs="宋体" w:hint="eastAsia"/>
                <w:color w:val="000000" w:themeColor="text1"/>
                <w:szCs w:val="21"/>
              </w:rPr>
              <w:t>cm,直径≤20mm</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themeColor="text1"/>
                <w:szCs w:val="21"/>
              </w:rPr>
            </w:pPr>
            <w:r>
              <w:rPr>
                <w:rFonts w:ascii="宋体" w:hAnsi="宋体" w:cs="宋体" w:hint="eastAsia"/>
                <w:color w:val="000000" w:themeColor="text1"/>
                <w:szCs w:val="21"/>
              </w:rPr>
              <w:t>1.6使用卤素或者更优的灯泡,光导纤维照明,光纤传导，可360°全方位无障碍检测</w:t>
            </w:r>
          </w:p>
        </w:tc>
        <w:tc>
          <w:tcPr>
            <w:tcW w:w="977" w:type="dxa"/>
          </w:tcPr>
          <w:p w:rsidR="00FD7BF8" w:rsidRDefault="00FD7BF8">
            <w:pPr>
              <w:adjustRightInd w:val="0"/>
              <w:snapToGrid w:val="0"/>
              <w:rPr>
                <w:rFonts w:asciiTheme="majorEastAsia" w:eastAsiaTheme="majorEastAsia" w:hAnsiTheme="majorEastAsia" w:cs="宋体"/>
                <w:sz w:val="20"/>
                <w:szCs w:val="20"/>
              </w:rPr>
            </w:pPr>
          </w:p>
        </w:tc>
      </w:tr>
    </w:tbl>
    <w:p w:rsidR="00FD7BF8" w:rsidRDefault="003B6027">
      <w:pPr>
        <w:adjustRightInd w:val="0"/>
        <w:snapToGrid w:val="0"/>
        <w:spacing w:line="520" w:lineRule="atLeast"/>
        <w:ind w:firstLineChars="1100" w:firstLine="2650"/>
        <w:rPr>
          <w:rFonts w:ascii="宋体" w:hAnsi="宋体" w:cs="宋体"/>
          <w:b/>
          <w:sz w:val="24"/>
        </w:rPr>
      </w:pPr>
      <w:r>
        <w:rPr>
          <w:rFonts w:ascii="宋体" w:hAnsi="宋体" w:cs="宋体" w:hint="eastAsia"/>
          <w:b/>
          <w:sz w:val="24"/>
        </w:rPr>
        <w:t>（三）</w:t>
      </w:r>
      <w:r>
        <w:rPr>
          <w:rFonts w:asciiTheme="minorEastAsia" w:eastAsiaTheme="minorEastAsia" w:hAnsiTheme="minorEastAsia" w:cs="楷体" w:hint="eastAsia"/>
          <w:b/>
          <w:color w:val="000000"/>
          <w:sz w:val="24"/>
        </w:rPr>
        <w:t>双目显微镜</w:t>
      </w:r>
    </w:p>
    <w:p w:rsidR="00FD7BF8" w:rsidRDefault="003B6027">
      <w:pPr>
        <w:adjustRightInd w:val="0"/>
        <w:snapToGrid w:val="0"/>
        <w:spacing w:line="520" w:lineRule="atLeast"/>
        <w:rPr>
          <w:rFonts w:ascii="宋体" w:hAnsi="宋体" w:cs="宋体"/>
          <w:b/>
          <w:sz w:val="24"/>
        </w:rPr>
      </w:pPr>
      <w:r>
        <w:rPr>
          <w:rFonts w:ascii="宋体" w:hAnsi="宋体" w:cs="宋体" w:hint="eastAsia"/>
          <w:b/>
          <w:bCs/>
          <w:sz w:val="24"/>
        </w:rPr>
        <w:t>1、</w:t>
      </w:r>
      <w:r>
        <w:rPr>
          <w:rFonts w:ascii="宋体" w:hAnsi="宋体" w:cs="宋体" w:hint="eastAsia"/>
          <w:b/>
          <w:sz w:val="24"/>
        </w:rPr>
        <w:t>★配置清单（响应方案应当不低于下表配置）</w:t>
      </w:r>
    </w:p>
    <w:tbl>
      <w:tblPr>
        <w:tblW w:w="11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2876"/>
        <w:gridCol w:w="850"/>
        <w:gridCol w:w="709"/>
        <w:gridCol w:w="709"/>
        <w:gridCol w:w="1275"/>
        <w:gridCol w:w="1276"/>
        <w:gridCol w:w="1378"/>
        <w:gridCol w:w="1311"/>
      </w:tblGrid>
      <w:tr w:rsidR="00FD7BF8">
        <w:trPr>
          <w:trHeight w:val="270"/>
          <w:jc w:val="center"/>
        </w:trPr>
        <w:tc>
          <w:tcPr>
            <w:tcW w:w="732" w:type="dxa"/>
            <w:shd w:val="clear" w:color="auto" w:fill="auto"/>
            <w:noWrap/>
            <w:vAlign w:val="center"/>
          </w:tcPr>
          <w:p w:rsidR="00FD7BF8" w:rsidRDefault="003B6027">
            <w:pPr>
              <w:spacing w:line="276" w:lineRule="auto"/>
              <w:jc w:val="center"/>
              <w:rPr>
                <w:rFonts w:ascii="宋体" w:hAnsi="宋体" w:cs="宋体"/>
                <w:b/>
                <w:bCs/>
                <w:color w:val="000000"/>
                <w:sz w:val="24"/>
              </w:rPr>
            </w:pPr>
            <w:r>
              <w:rPr>
                <w:rFonts w:asciiTheme="majorEastAsia" w:eastAsiaTheme="majorEastAsia" w:hAnsiTheme="majorEastAsia" w:hint="eastAsia"/>
                <w:b/>
                <w:sz w:val="24"/>
                <w:szCs w:val="21"/>
              </w:rPr>
              <w:t>序号</w:t>
            </w:r>
          </w:p>
        </w:tc>
        <w:tc>
          <w:tcPr>
            <w:tcW w:w="2876" w:type="dxa"/>
            <w:shd w:val="clear" w:color="auto" w:fill="auto"/>
            <w:noWrap/>
            <w:vAlign w:val="center"/>
          </w:tcPr>
          <w:p w:rsidR="00FD7BF8" w:rsidRDefault="003B6027">
            <w:pPr>
              <w:spacing w:line="276" w:lineRule="auto"/>
              <w:jc w:val="center"/>
              <w:rPr>
                <w:rFonts w:ascii="宋体" w:hAnsi="宋体" w:cs="宋体"/>
                <w:b/>
                <w:bCs/>
                <w:color w:val="000000"/>
                <w:sz w:val="24"/>
              </w:rPr>
            </w:pPr>
            <w:r>
              <w:rPr>
                <w:rFonts w:asciiTheme="majorEastAsia" w:eastAsiaTheme="majorEastAsia" w:hAnsiTheme="majorEastAsia" w:hint="eastAsia"/>
                <w:b/>
                <w:sz w:val="24"/>
                <w:szCs w:val="21"/>
              </w:rPr>
              <w:t>货物名称</w:t>
            </w:r>
          </w:p>
        </w:tc>
        <w:tc>
          <w:tcPr>
            <w:tcW w:w="850" w:type="dxa"/>
            <w:shd w:val="clear" w:color="auto" w:fill="auto"/>
            <w:noWrap/>
            <w:vAlign w:val="center"/>
          </w:tcPr>
          <w:p w:rsidR="00FD7BF8" w:rsidRDefault="003B6027">
            <w:pPr>
              <w:spacing w:line="276" w:lineRule="auto"/>
              <w:jc w:val="center"/>
              <w:rPr>
                <w:rFonts w:ascii="宋体" w:hAnsi="宋体" w:cs="宋体"/>
                <w:b/>
                <w:bCs/>
                <w:color w:val="000000"/>
                <w:sz w:val="24"/>
              </w:rPr>
            </w:pPr>
            <w:r>
              <w:rPr>
                <w:rFonts w:asciiTheme="majorEastAsia" w:eastAsiaTheme="majorEastAsia" w:hAnsiTheme="majorEastAsia" w:hint="eastAsia"/>
                <w:b/>
                <w:sz w:val="24"/>
                <w:szCs w:val="21"/>
              </w:rPr>
              <w:t>进口/国产</w:t>
            </w:r>
          </w:p>
        </w:tc>
        <w:tc>
          <w:tcPr>
            <w:tcW w:w="709" w:type="dxa"/>
            <w:shd w:val="clear" w:color="auto" w:fill="auto"/>
            <w:noWrap/>
            <w:vAlign w:val="center"/>
          </w:tcPr>
          <w:p w:rsidR="00FD7BF8" w:rsidRDefault="003B6027">
            <w:pPr>
              <w:spacing w:line="276" w:lineRule="auto"/>
              <w:jc w:val="center"/>
              <w:rPr>
                <w:rFonts w:ascii="宋体" w:hAnsi="宋体" w:cs="宋体"/>
                <w:b/>
                <w:bCs/>
                <w:color w:val="000000"/>
                <w:sz w:val="24"/>
              </w:rPr>
            </w:pPr>
            <w:r>
              <w:rPr>
                <w:rFonts w:asciiTheme="majorEastAsia" w:eastAsiaTheme="majorEastAsia" w:hAnsiTheme="majorEastAsia" w:hint="eastAsia"/>
                <w:b/>
                <w:sz w:val="24"/>
                <w:szCs w:val="21"/>
              </w:rPr>
              <w:t>数量</w:t>
            </w:r>
          </w:p>
        </w:tc>
        <w:tc>
          <w:tcPr>
            <w:tcW w:w="709" w:type="dxa"/>
            <w:shd w:val="clear" w:color="auto" w:fill="auto"/>
            <w:noWrap/>
            <w:vAlign w:val="center"/>
          </w:tcPr>
          <w:p w:rsidR="00FD7BF8" w:rsidRDefault="003B6027">
            <w:pPr>
              <w:spacing w:line="276" w:lineRule="auto"/>
              <w:jc w:val="center"/>
            </w:pPr>
            <w:r>
              <w:rPr>
                <w:rFonts w:asciiTheme="majorEastAsia" w:eastAsiaTheme="majorEastAsia" w:hAnsiTheme="majorEastAsia" w:hint="eastAsia"/>
                <w:b/>
                <w:sz w:val="24"/>
                <w:szCs w:val="21"/>
              </w:rPr>
              <w:t>单位</w:t>
            </w:r>
          </w:p>
        </w:tc>
        <w:tc>
          <w:tcPr>
            <w:tcW w:w="1275" w:type="dxa"/>
            <w:shd w:val="clear" w:color="auto" w:fill="auto"/>
            <w:noWrap/>
            <w:vAlign w:val="center"/>
          </w:tcPr>
          <w:p w:rsidR="00FD7BF8" w:rsidRDefault="003B6027">
            <w:pPr>
              <w:spacing w:line="276" w:lineRule="auto"/>
              <w:jc w:val="center"/>
            </w:pPr>
            <w:r>
              <w:rPr>
                <w:rFonts w:asciiTheme="majorEastAsia" w:eastAsiaTheme="majorEastAsia" w:hAnsiTheme="majorEastAsia" w:hint="eastAsia"/>
                <w:b/>
                <w:sz w:val="24"/>
                <w:szCs w:val="21"/>
              </w:rPr>
              <w:t>预算单价（万元）</w:t>
            </w:r>
          </w:p>
        </w:tc>
        <w:tc>
          <w:tcPr>
            <w:tcW w:w="1276" w:type="dxa"/>
            <w:shd w:val="clear" w:color="auto" w:fill="auto"/>
            <w:noWrap/>
            <w:vAlign w:val="center"/>
          </w:tcPr>
          <w:p w:rsidR="00FD7BF8" w:rsidRDefault="003B6027">
            <w:pPr>
              <w:spacing w:line="276" w:lineRule="auto"/>
              <w:jc w:val="center"/>
              <w:rPr>
                <w:rFonts w:ascii="宋体" w:hAnsi="宋体" w:cs="宋体"/>
                <w:b/>
                <w:bCs/>
                <w:color w:val="000000"/>
                <w:sz w:val="24"/>
              </w:rPr>
            </w:pPr>
            <w:r>
              <w:rPr>
                <w:rFonts w:asciiTheme="majorEastAsia" w:eastAsiaTheme="majorEastAsia" w:hAnsiTheme="majorEastAsia" w:hint="eastAsia"/>
                <w:b/>
                <w:sz w:val="24"/>
                <w:szCs w:val="21"/>
              </w:rPr>
              <w:t>预算总价（万元）</w:t>
            </w:r>
          </w:p>
        </w:tc>
        <w:tc>
          <w:tcPr>
            <w:tcW w:w="1378" w:type="dxa"/>
            <w:shd w:val="clear" w:color="auto" w:fill="auto"/>
            <w:noWrap/>
            <w:vAlign w:val="center"/>
          </w:tcPr>
          <w:p w:rsidR="00FD7BF8" w:rsidRDefault="003B6027">
            <w:pPr>
              <w:spacing w:line="276" w:lineRule="auto"/>
              <w:jc w:val="center"/>
              <w:rPr>
                <w:rFonts w:ascii="宋体" w:hAnsi="宋体" w:cs="宋体"/>
                <w:b/>
                <w:bCs/>
                <w:color w:val="000000"/>
                <w:sz w:val="24"/>
              </w:rPr>
            </w:pPr>
            <w:r>
              <w:rPr>
                <w:rFonts w:asciiTheme="majorEastAsia" w:eastAsiaTheme="majorEastAsia" w:hAnsiTheme="majorEastAsia" w:hint="eastAsia"/>
                <w:b/>
                <w:sz w:val="24"/>
                <w:szCs w:val="21"/>
              </w:rPr>
              <w:t>是否需要注册证/备案证</w:t>
            </w:r>
          </w:p>
        </w:tc>
        <w:tc>
          <w:tcPr>
            <w:tcW w:w="1311" w:type="dxa"/>
            <w:shd w:val="clear" w:color="auto" w:fill="auto"/>
            <w:noWrap/>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是否属于消耗品（质保期内消耗后需购</w:t>
            </w:r>
            <w:r>
              <w:rPr>
                <w:rFonts w:asciiTheme="majorEastAsia" w:eastAsiaTheme="majorEastAsia" w:hAnsiTheme="majorEastAsia" w:hint="eastAsia"/>
                <w:b/>
                <w:sz w:val="24"/>
                <w:szCs w:val="21"/>
              </w:rPr>
              <w:lastRenderedPageBreak/>
              <w:t>置，不保修更换）</w:t>
            </w:r>
          </w:p>
        </w:tc>
      </w:tr>
      <w:tr w:rsidR="00FD7BF8">
        <w:trPr>
          <w:trHeight w:val="283"/>
          <w:jc w:val="center"/>
        </w:trPr>
        <w:tc>
          <w:tcPr>
            <w:tcW w:w="732"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lastRenderedPageBreak/>
              <w:t>1</w:t>
            </w:r>
          </w:p>
        </w:tc>
        <w:tc>
          <w:tcPr>
            <w:tcW w:w="28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cs="楷体" w:hint="eastAsia"/>
                <w:bCs/>
                <w:color w:val="000000"/>
                <w:sz w:val="24"/>
                <w:szCs w:val="21"/>
              </w:rPr>
              <w:t>双目显微镜</w:t>
            </w:r>
          </w:p>
        </w:tc>
        <w:tc>
          <w:tcPr>
            <w:tcW w:w="850"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4</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台</w:t>
            </w:r>
          </w:p>
        </w:tc>
        <w:tc>
          <w:tcPr>
            <w:tcW w:w="1275"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bCs/>
                <w:sz w:val="24"/>
                <w:szCs w:val="21"/>
              </w:rPr>
              <w:t>0.9</w:t>
            </w:r>
          </w:p>
        </w:tc>
        <w:tc>
          <w:tcPr>
            <w:tcW w:w="12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bCs/>
                <w:sz w:val="24"/>
                <w:szCs w:val="21"/>
              </w:rPr>
              <w:t>3.6</w:t>
            </w:r>
          </w:p>
        </w:tc>
        <w:tc>
          <w:tcPr>
            <w:tcW w:w="1378"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是</w:t>
            </w:r>
          </w:p>
        </w:tc>
        <w:tc>
          <w:tcPr>
            <w:tcW w:w="1311"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r>
      <w:tr w:rsidR="00FD7BF8">
        <w:trPr>
          <w:trHeight w:val="283"/>
          <w:jc w:val="center"/>
        </w:trPr>
        <w:tc>
          <w:tcPr>
            <w:tcW w:w="732"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1.1</w:t>
            </w:r>
          </w:p>
        </w:tc>
        <w:tc>
          <w:tcPr>
            <w:tcW w:w="2876"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主机</w:t>
            </w:r>
          </w:p>
        </w:tc>
        <w:tc>
          <w:tcPr>
            <w:tcW w:w="850"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4</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台</w:t>
            </w:r>
          </w:p>
        </w:tc>
        <w:tc>
          <w:tcPr>
            <w:tcW w:w="1275"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2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378"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c>
          <w:tcPr>
            <w:tcW w:w="1311"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r>
      <w:tr w:rsidR="00FD7BF8">
        <w:trPr>
          <w:trHeight w:val="283"/>
          <w:jc w:val="center"/>
        </w:trPr>
        <w:tc>
          <w:tcPr>
            <w:tcW w:w="732"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1.2</w:t>
            </w:r>
          </w:p>
        </w:tc>
        <w:tc>
          <w:tcPr>
            <w:tcW w:w="2876"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六角扳手</w:t>
            </w:r>
          </w:p>
        </w:tc>
        <w:tc>
          <w:tcPr>
            <w:tcW w:w="850"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8</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把</w:t>
            </w:r>
          </w:p>
        </w:tc>
        <w:tc>
          <w:tcPr>
            <w:tcW w:w="1275"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2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378"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c>
          <w:tcPr>
            <w:tcW w:w="1311"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r>
      <w:tr w:rsidR="00FD7BF8">
        <w:trPr>
          <w:trHeight w:val="283"/>
          <w:jc w:val="center"/>
        </w:trPr>
        <w:tc>
          <w:tcPr>
            <w:tcW w:w="732"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1.3</w:t>
            </w:r>
          </w:p>
        </w:tc>
        <w:tc>
          <w:tcPr>
            <w:tcW w:w="2876"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香柏油</w:t>
            </w:r>
          </w:p>
        </w:tc>
        <w:tc>
          <w:tcPr>
            <w:tcW w:w="850"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4</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瓶</w:t>
            </w:r>
          </w:p>
        </w:tc>
        <w:tc>
          <w:tcPr>
            <w:tcW w:w="1275"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2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378"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c>
          <w:tcPr>
            <w:tcW w:w="1311"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是</w:t>
            </w:r>
          </w:p>
        </w:tc>
      </w:tr>
      <w:tr w:rsidR="00FD7BF8">
        <w:trPr>
          <w:trHeight w:val="283"/>
          <w:jc w:val="center"/>
        </w:trPr>
        <w:tc>
          <w:tcPr>
            <w:tcW w:w="732"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1.4</w:t>
            </w:r>
          </w:p>
        </w:tc>
        <w:tc>
          <w:tcPr>
            <w:tcW w:w="2876"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保险丝</w:t>
            </w:r>
          </w:p>
        </w:tc>
        <w:tc>
          <w:tcPr>
            <w:tcW w:w="850"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4</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颗</w:t>
            </w:r>
          </w:p>
        </w:tc>
        <w:tc>
          <w:tcPr>
            <w:tcW w:w="1275"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2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378"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c>
          <w:tcPr>
            <w:tcW w:w="1311"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r>
      <w:tr w:rsidR="00FD7BF8">
        <w:trPr>
          <w:trHeight w:val="283"/>
          <w:jc w:val="center"/>
        </w:trPr>
        <w:tc>
          <w:tcPr>
            <w:tcW w:w="732"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1.</w:t>
            </w:r>
            <w:r>
              <w:rPr>
                <w:rFonts w:asciiTheme="minorEastAsia" w:eastAsiaTheme="minorEastAsia" w:hAnsiTheme="minorEastAsia"/>
                <w:bCs/>
                <w:sz w:val="24"/>
                <w:szCs w:val="21"/>
              </w:rPr>
              <w:t>5</w:t>
            </w:r>
          </w:p>
        </w:tc>
        <w:tc>
          <w:tcPr>
            <w:tcW w:w="2876"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防尘罩</w:t>
            </w:r>
          </w:p>
        </w:tc>
        <w:tc>
          <w:tcPr>
            <w:tcW w:w="850"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4</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proofErr w:type="gramStart"/>
            <w:r>
              <w:rPr>
                <w:rFonts w:asciiTheme="minorEastAsia" w:eastAsiaTheme="minorEastAsia" w:hAnsiTheme="minorEastAsia" w:cs="等线" w:hint="eastAsia"/>
                <w:bCs/>
                <w:color w:val="000000"/>
                <w:kern w:val="0"/>
                <w:sz w:val="22"/>
                <w:szCs w:val="22"/>
                <w:lang w:bidi="ar"/>
              </w:rPr>
              <w:t>个</w:t>
            </w:r>
            <w:proofErr w:type="gramEnd"/>
          </w:p>
        </w:tc>
        <w:tc>
          <w:tcPr>
            <w:tcW w:w="1275"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2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378"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c>
          <w:tcPr>
            <w:tcW w:w="1311"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r>
      <w:tr w:rsidR="00FD7BF8">
        <w:trPr>
          <w:trHeight w:val="283"/>
          <w:jc w:val="center"/>
        </w:trPr>
        <w:tc>
          <w:tcPr>
            <w:tcW w:w="732"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1.</w:t>
            </w:r>
            <w:r>
              <w:rPr>
                <w:rFonts w:asciiTheme="minorEastAsia" w:eastAsiaTheme="minorEastAsia" w:hAnsiTheme="minorEastAsia"/>
                <w:bCs/>
                <w:sz w:val="24"/>
                <w:szCs w:val="21"/>
              </w:rPr>
              <w:t>6</w:t>
            </w:r>
          </w:p>
        </w:tc>
        <w:tc>
          <w:tcPr>
            <w:tcW w:w="2876"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10X目镜</w:t>
            </w:r>
          </w:p>
        </w:tc>
        <w:tc>
          <w:tcPr>
            <w:tcW w:w="850"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8</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proofErr w:type="gramStart"/>
            <w:r>
              <w:rPr>
                <w:rFonts w:asciiTheme="minorEastAsia" w:eastAsiaTheme="minorEastAsia" w:hAnsiTheme="minorEastAsia" w:cs="等线" w:hint="eastAsia"/>
                <w:bCs/>
                <w:color w:val="000000"/>
                <w:kern w:val="0"/>
                <w:sz w:val="22"/>
                <w:szCs w:val="22"/>
                <w:lang w:bidi="ar"/>
              </w:rPr>
              <w:t>个</w:t>
            </w:r>
            <w:proofErr w:type="gramEnd"/>
          </w:p>
        </w:tc>
        <w:tc>
          <w:tcPr>
            <w:tcW w:w="1275"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2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378"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c>
          <w:tcPr>
            <w:tcW w:w="1311"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r>
      <w:tr w:rsidR="00FD7BF8">
        <w:trPr>
          <w:trHeight w:val="283"/>
          <w:jc w:val="center"/>
        </w:trPr>
        <w:tc>
          <w:tcPr>
            <w:tcW w:w="732"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1.</w:t>
            </w:r>
            <w:r>
              <w:rPr>
                <w:rFonts w:asciiTheme="minorEastAsia" w:eastAsiaTheme="minorEastAsia" w:hAnsiTheme="minorEastAsia"/>
                <w:bCs/>
                <w:sz w:val="24"/>
                <w:szCs w:val="21"/>
              </w:rPr>
              <w:t>7</w:t>
            </w:r>
          </w:p>
        </w:tc>
        <w:tc>
          <w:tcPr>
            <w:tcW w:w="2876"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电源线</w:t>
            </w:r>
          </w:p>
        </w:tc>
        <w:tc>
          <w:tcPr>
            <w:tcW w:w="850"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4</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proofErr w:type="gramStart"/>
            <w:r>
              <w:rPr>
                <w:rFonts w:asciiTheme="minorEastAsia" w:eastAsiaTheme="minorEastAsia" w:hAnsiTheme="minorEastAsia" w:cs="等线" w:hint="eastAsia"/>
                <w:bCs/>
                <w:color w:val="000000"/>
                <w:kern w:val="0"/>
                <w:sz w:val="22"/>
                <w:szCs w:val="22"/>
                <w:lang w:bidi="ar"/>
              </w:rPr>
              <w:t>个</w:t>
            </w:r>
            <w:proofErr w:type="gramEnd"/>
          </w:p>
        </w:tc>
        <w:tc>
          <w:tcPr>
            <w:tcW w:w="1275"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2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378"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c>
          <w:tcPr>
            <w:tcW w:w="1311"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r>
      <w:tr w:rsidR="00FD7BF8">
        <w:trPr>
          <w:trHeight w:val="283"/>
          <w:jc w:val="center"/>
        </w:trPr>
        <w:tc>
          <w:tcPr>
            <w:tcW w:w="732"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1.</w:t>
            </w:r>
            <w:r>
              <w:rPr>
                <w:rFonts w:asciiTheme="minorEastAsia" w:eastAsiaTheme="minorEastAsia" w:hAnsiTheme="minorEastAsia"/>
                <w:bCs/>
                <w:sz w:val="24"/>
                <w:szCs w:val="21"/>
              </w:rPr>
              <w:t>8</w:t>
            </w:r>
          </w:p>
        </w:tc>
        <w:tc>
          <w:tcPr>
            <w:tcW w:w="2876"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4X物镜</w:t>
            </w:r>
          </w:p>
        </w:tc>
        <w:tc>
          <w:tcPr>
            <w:tcW w:w="850"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4</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proofErr w:type="gramStart"/>
            <w:r>
              <w:rPr>
                <w:rFonts w:asciiTheme="minorEastAsia" w:eastAsiaTheme="minorEastAsia" w:hAnsiTheme="minorEastAsia" w:cs="等线" w:hint="eastAsia"/>
                <w:bCs/>
                <w:color w:val="000000"/>
                <w:kern w:val="0"/>
                <w:sz w:val="22"/>
                <w:szCs w:val="22"/>
                <w:lang w:bidi="ar"/>
              </w:rPr>
              <w:t>个</w:t>
            </w:r>
            <w:proofErr w:type="gramEnd"/>
          </w:p>
        </w:tc>
        <w:tc>
          <w:tcPr>
            <w:tcW w:w="1275"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2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378"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c>
          <w:tcPr>
            <w:tcW w:w="1311"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r>
      <w:tr w:rsidR="00FD7BF8">
        <w:trPr>
          <w:trHeight w:val="283"/>
          <w:jc w:val="center"/>
        </w:trPr>
        <w:tc>
          <w:tcPr>
            <w:tcW w:w="732"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1.</w:t>
            </w:r>
            <w:r>
              <w:rPr>
                <w:rFonts w:asciiTheme="minorEastAsia" w:eastAsiaTheme="minorEastAsia" w:hAnsiTheme="minorEastAsia"/>
                <w:bCs/>
                <w:sz w:val="24"/>
                <w:szCs w:val="21"/>
              </w:rPr>
              <w:t>9</w:t>
            </w:r>
          </w:p>
        </w:tc>
        <w:tc>
          <w:tcPr>
            <w:tcW w:w="2876"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10X物镜</w:t>
            </w:r>
          </w:p>
        </w:tc>
        <w:tc>
          <w:tcPr>
            <w:tcW w:w="850"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4</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proofErr w:type="gramStart"/>
            <w:r>
              <w:rPr>
                <w:rFonts w:asciiTheme="minorEastAsia" w:eastAsiaTheme="minorEastAsia" w:hAnsiTheme="minorEastAsia" w:cs="等线" w:hint="eastAsia"/>
                <w:bCs/>
                <w:color w:val="000000"/>
                <w:kern w:val="0"/>
                <w:sz w:val="22"/>
                <w:szCs w:val="22"/>
                <w:lang w:bidi="ar"/>
              </w:rPr>
              <w:t>个</w:t>
            </w:r>
            <w:proofErr w:type="gramEnd"/>
          </w:p>
        </w:tc>
        <w:tc>
          <w:tcPr>
            <w:tcW w:w="1275"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2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378"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c>
          <w:tcPr>
            <w:tcW w:w="1311"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r>
      <w:tr w:rsidR="00FD7BF8">
        <w:trPr>
          <w:trHeight w:val="283"/>
          <w:jc w:val="center"/>
        </w:trPr>
        <w:tc>
          <w:tcPr>
            <w:tcW w:w="732"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1.1</w:t>
            </w:r>
            <w:r>
              <w:rPr>
                <w:rFonts w:asciiTheme="minorEastAsia" w:eastAsiaTheme="minorEastAsia" w:hAnsiTheme="minorEastAsia"/>
                <w:bCs/>
                <w:sz w:val="24"/>
                <w:szCs w:val="21"/>
              </w:rPr>
              <w:t>0</w:t>
            </w:r>
          </w:p>
        </w:tc>
        <w:tc>
          <w:tcPr>
            <w:tcW w:w="2876"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40X物镜</w:t>
            </w:r>
          </w:p>
        </w:tc>
        <w:tc>
          <w:tcPr>
            <w:tcW w:w="850"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4</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proofErr w:type="gramStart"/>
            <w:r>
              <w:rPr>
                <w:rFonts w:asciiTheme="minorEastAsia" w:eastAsiaTheme="minorEastAsia" w:hAnsiTheme="minorEastAsia" w:cs="等线" w:hint="eastAsia"/>
                <w:bCs/>
                <w:color w:val="000000"/>
                <w:kern w:val="0"/>
                <w:sz w:val="22"/>
                <w:szCs w:val="22"/>
                <w:lang w:bidi="ar"/>
              </w:rPr>
              <w:t>个</w:t>
            </w:r>
            <w:proofErr w:type="gramEnd"/>
          </w:p>
        </w:tc>
        <w:tc>
          <w:tcPr>
            <w:tcW w:w="1275"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2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378"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c>
          <w:tcPr>
            <w:tcW w:w="1311"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r>
      <w:tr w:rsidR="00FD7BF8">
        <w:trPr>
          <w:trHeight w:val="283"/>
          <w:jc w:val="center"/>
        </w:trPr>
        <w:tc>
          <w:tcPr>
            <w:tcW w:w="732"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1.1</w:t>
            </w:r>
            <w:r>
              <w:rPr>
                <w:rFonts w:asciiTheme="minorEastAsia" w:eastAsiaTheme="minorEastAsia" w:hAnsiTheme="minorEastAsia"/>
                <w:bCs/>
                <w:sz w:val="24"/>
                <w:szCs w:val="21"/>
              </w:rPr>
              <w:t>1</w:t>
            </w:r>
          </w:p>
        </w:tc>
        <w:tc>
          <w:tcPr>
            <w:tcW w:w="2876"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100X物镜</w:t>
            </w:r>
          </w:p>
        </w:tc>
        <w:tc>
          <w:tcPr>
            <w:tcW w:w="850"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4</w:t>
            </w:r>
          </w:p>
        </w:tc>
        <w:tc>
          <w:tcPr>
            <w:tcW w:w="709" w:type="dxa"/>
            <w:vAlign w:val="bottom"/>
          </w:tcPr>
          <w:p w:rsidR="00FD7BF8" w:rsidRDefault="003B6027">
            <w:pPr>
              <w:jc w:val="center"/>
              <w:rPr>
                <w:rFonts w:asciiTheme="minorEastAsia" w:eastAsiaTheme="minorEastAsia" w:hAnsiTheme="minorEastAsia" w:cs="等线"/>
                <w:bCs/>
                <w:color w:val="000000"/>
                <w:sz w:val="22"/>
                <w:szCs w:val="22"/>
              </w:rPr>
            </w:pPr>
            <w:proofErr w:type="gramStart"/>
            <w:r>
              <w:rPr>
                <w:rFonts w:asciiTheme="minorEastAsia" w:eastAsiaTheme="minorEastAsia" w:hAnsiTheme="minorEastAsia" w:cs="等线" w:hint="eastAsia"/>
                <w:bCs/>
                <w:color w:val="000000"/>
                <w:sz w:val="22"/>
                <w:szCs w:val="22"/>
              </w:rPr>
              <w:t>个</w:t>
            </w:r>
            <w:proofErr w:type="gramEnd"/>
          </w:p>
        </w:tc>
        <w:tc>
          <w:tcPr>
            <w:tcW w:w="1275"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2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378"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c>
          <w:tcPr>
            <w:tcW w:w="1311"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r>
    </w:tbl>
    <w:p w:rsidR="00FD7BF8" w:rsidRDefault="00FD7BF8">
      <w:pPr>
        <w:adjustRightInd w:val="0"/>
        <w:snapToGrid w:val="0"/>
        <w:spacing w:line="520" w:lineRule="atLeast"/>
        <w:rPr>
          <w:rFonts w:ascii="宋体" w:hAnsi="宋体" w:cs="宋体"/>
          <w:b/>
          <w:sz w:val="24"/>
        </w:rPr>
      </w:pPr>
    </w:p>
    <w:p w:rsidR="00FD7BF8" w:rsidRDefault="003B6027">
      <w:pPr>
        <w:adjustRightInd w:val="0"/>
        <w:snapToGrid w:val="0"/>
        <w:spacing w:line="520" w:lineRule="atLeast"/>
        <w:rPr>
          <w:rFonts w:ascii="宋体" w:hAnsi="宋体" w:cs="宋体"/>
          <w:b/>
          <w:sz w:val="24"/>
        </w:rPr>
      </w:pPr>
      <w:r>
        <w:rPr>
          <w:rFonts w:ascii="宋体" w:hAnsi="宋体" w:cs="宋体" w:hint="eastAsia"/>
          <w:b/>
          <w:sz w:val="24"/>
        </w:rPr>
        <w:t>2、技术参数</w:t>
      </w:r>
    </w:p>
    <w:p w:rsidR="00FD7BF8" w:rsidRDefault="003B6027">
      <w:pPr>
        <w:adjustRightInd w:val="0"/>
        <w:snapToGrid w:val="0"/>
        <w:spacing w:line="520" w:lineRule="atLeast"/>
        <w:rPr>
          <w:rFonts w:ascii="宋体" w:hAnsi="宋体" w:cs="宋体"/>
          <w:b/>
          <w:bCs/>
          <w:sz w:val="24"/>
        </w:rPr>
      </w:pPr>
      <w:r>
        <w:rPr>
          <w:rFonts w:ascii="宋体" w:hAnsi="宋体" w:cs="宋体" w:hint="eastAsia"/>
          <w:b/>
          <w:bCs/>
          <w:sz w:val="24"/>
        </w:rPr>
        <w:t>说明：</w:t>
      </w:r>
      <w:r>
        <w:rPr>
          <w:rFonts w:ascii="宋体" w:hAnsi="宋体" w:cs="宋体" w:hint="eastAsia"/>
          <w:b/>
          <w:sz w:val="24"/>
        </w:rPr>
        <w:t xml:space="preserve"> “▲”</w:t>
      </w:r>
      <w:r>
        <w:rPr>
          <w:rFonts w:ascii="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9"/>
        <w:gridCol w:w="977"/>
      </w:tblGrid>
      <w:tr w:rsidR="00FD7BF8">
        <w:trPr>
          <w:trHeight w:val="20"/>
          <w:jc w:val="center"/>
        </w:trPr>
        <w:tc>
          <w:tcPr>
            <w:tcW w:w="9049"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977"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color w:val="000000" w:themeColor="text1"/>
              </w:rPr>
              <w:t>光学系统：无限远光学系统，能消除色差、球差。</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2、观察装置：铰链式双目观察头，≥30°倾斜。</w:t>
            </w:r>
            <w:proofErr w:type="gramStart"/>
            <w:r>
              <w:rPr>
                <w:rFonts w:ascii="宋体" w:hAnsi="宋体" w:cs="宋体" w:hint="eastAsia"/>
                <w:color w:val="000000" w:themeColor="text1"/>
                <w:szCs w:val="21"/>
              </w:rPr>
              <w:t>目镜筒前的</w:t>
            </w:r>
            <w:proofErr w:type="gramEnd"/>
            <w:r>
              <w:rPr>
                <w:rFonts w:ascii="宋体" w:hAnsi="宋体" w:cs="宋体" w:hint="eastAsia"/>
                <w:color w:val="000000" w:themeColor="text1"/>
                <w:szCs w:val="21"/>
              </w:rPr>
              <w:t>铰链部分可任意360°旋转，观察筒可随意停止在垂直旋转圆周的任意一个角度，眼点高低位置可调整，镜筒带上下位置，上位可提供≥34mm的调整高度。双目瞳距：47mm-78mm（需涵盖此范围），双目镜都带屈光度调节</w:t>
            </w:r>
            <w:r>
              <w:rPr>
                <w:rFonts w:ascii="宋体" w:hAnsi="宋体" w:cs="宋体"/>
                <w:color w:val="000000" w:themeColor="text1"/>
              </w:rPr>
              <w:t>。</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3、转换器：内向式五孔转换器，带机械定位，转换器周圈有</w:t>
            </w:r>
            <w:proofErr w:type="gramStart"/>
            <w:r>
              <w:rPr>
                <w:rFonts w:ascii="宋体" w:hAnsi="宋体" w:cs="宋体" w:hint="eastAsia"/>
                <w:color w:val="000000" w:themeColor="text1"/>
                <w:szCs w:val="21"/>
              </w:rPr>
              <w:t>凸</w:t>
            </w:r>
            <w:proofErr w:type="gramEnd"/>
            <w:r>
              <w:rPr>
                <w:rFonts w:ascii="宋体" w:hAnsi="宋体" w:cs="宋体" w:hint="eastAsia"/>
                <w:color w:val="000000" w:themeColor="text1"/>
                <w:szCs w:val="21"/>
              </w:rPr>
              <w:t>楞。</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4、目镜：大视野平场10X，视场数F.N. ≥22，高眼点，双目视度可调，目镜可用工具锁定，防止脱落与丢失，带橡胶眼罩。</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5、物镜： 平场消色差物镜4X（N.A. ≥0.10，W.D. ≥30mm）；平场消色差物镜10X（N.A. ≥0.25，W.D. ≥10.2m）； 高平场消色差物镜40X（N.A. ≥0.65，W.D. ≥1.5mm），长工作距离，当与100X物镜转换时，避免香柏油对40X物镜的侵蚀； 高平场消色差物镜（油）100X（N.A. ≥1.1，W.D. ≥0.2mm），</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6、载物台：内置式双层机构机械载物台，XY向导轨都内置于载物台内部。移动范围≥78×54（mm），面积≥230(W)×150(D)mm，游标读数≤0.1mm；耐磨、抗腐蚀的硬质氧化铝板或更优材质台面。</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7、调焦机构：粗微调同轴，升降范围不小于30mm，粗调每转≤37.7mm。微调每转0.2mm，最小读数μm，粗调焦带</w:t>
            </w:r>
            <w:proofErr w:type="gramStart"/>
            <w:r>
              <w:rPr>
                <w:rFonts w:ascii="宋体" w:hAnsi="宋体" w:cs="宋体" w:hint="eastAsia"/>
                <w:color w:val="000000" w:themeColor="text1"/>
                <w:szCs w:val="21"/>
              </w:rPr>
              <w:t>上限位</w:t>
            </w:r>
            <w:proofErr w:type="gramEnd"/>
            <w:r>
              <w:rPr>
                <w:rFonts w:ascii="宋体" w:hAnsi="宋体" w:cs="宋体" w:hint="eastAsia"/>
                <w:color w:val="000000" w:themeColor="text1"/>
                <w:szCs w:val="21"/>
              </w:rPr>
              <w:t>及松紧调节环</w:t>
            </w:r>
          </w:p>
        </w:tc>
        <w:tc>
          <w:tcPr>
            <w:tcW w:w="977" w:type="dxa"/>
          </w:tcPr>
          <w:p w:rsidR="00FD7BF8" w:rsidRDefault="00FD7BF8">
            <w:pPr>
              <w:pStyle w:val="22"/>
              <w:spacing w:line="400" w:lineRule="exact"/>
              <w:ind w:left="0" w:firstLineChars="0" w:firstLine="0"/>
              <w:rPr>
                <w:rFonts w:asciiTheme="majorEastAsia" w:eastAsiaTheme="majorEastAsia" w:hAnsiTheme="majorEastAsia"/>
                <w:b/>
                <w:sz w:val="24"/>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8、聚光镜：插入式聚光镜，N.A.≥1.25，可通过插板切换实现观察方式的快速切换，实现4x-100x的通用亮度。聚光器垂直移动调节范围：≥10mm。</w:t>
            </w:r>
          </w:p>
        </w:tc>
        <w:tc>
          <w:tcPr>
            <w:tcW w:w="977" w:type="dxa"/>
          </w:tcPr>
          <w:p w:rsidR="00FD7BF8" w:rsidRDefault="00FD7BF8">
            <w:pPr>
              <w:pStyle w:val="22"/>
              <w:spacing w:line="400" w:lineRule="exact"/>
              <w:ind w:left="0" w:firstLineChars="0" w:firstLine="0"/>
              <w:rPr>
                <w:rFonts w:asciiTheme="majorEastAsia" w:eastAsiaTheme="majorEastAsia" w:hAnsiTheme="majorEastAsia"/>
                <w:b/>
                <w:sz w:val="24"/>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9、照明系统：采用LED照明提供白色冷光。</w:t>
            </w:r>
          </w:p>
        </w:tc>
        <w:tc>
          <w:tcPr>
            <w:tcW w:w="977" w:type="dxa"/>
            <w:vAlign w:val="center"/>
          </w:tcPr>
          <w:p w:rsidR="00FD7BF8" w:rsidRDefault="00FD7BF8">
            <w:pPr>
              <w:adjustRightInd w:val="0"/>
              <w:snapToGrid w:val="0"/>
              <w:rPr>
                <w:rFonts w:asciiTheme="majorEastAsia" w:eastAsiaTheme="majorEastAsia" w:hAnsiTheme="majorEastAsia"/>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color w:val="000000" w:themeColor="text1"/>
                <w:szCs w:val="21"/>
              </w:rPr>
              <w:t>0</w:t>
            </w:r>
            <w:r>
              <w:rPr>
                <w:rFonts w:ascii="宋体" w:hAnsi="宋体" w:cs="宋体" w:hint="eastAsia"/>
                <w:color w:val="000000" w:themeColor="text1"/>
                <w:szCs w:val="21"/>
              </w:rPr>
              <w:t>、齐焦性：物镜10→4倍≤0.014mm，10→40倍≤0.012mm，40→100倍≤0.06mm（水）。</w:t>
            </w:r>
          </w:p>
        </w:tc>
        <w:tc>
          <w:tcPr>
            <w:tcW w:w="977" w:type="dxa"/>
            <w:vAlign w:val="center"/>
          </w:tcPr>
          <w:p w:rsidR="00FD7BF8" w:rsidRDefault="00FD7BF8">
            <w:pPr>
              <w:adjustRightInd w:val="0"/>
              <w:snapToGrid w:val="0"/>
              <w:rPr>
                <w:rFonts w:asciiTheme="majorEastAsia" w:eastAsiaTheme="majorEastAsia" w:hAnsiTheme="majorEastAsia"/>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color w:val="000000" w:themeColor="text1"/>
                <w:szCs w:val="21"/>
              </w:rPr>
              <w:t>1</w:t>
            </w:r>
            <w:r>
              <w:rPr>
                <w:rFonts w:ascii="宋体" w:hAnsi="宋体" w:cs="宋体" w:hint="eastAsia"/>
                <w:color w:val="000000" w:themeColor="text1"/>
                <w:szCs w:val="21"/>
              </w:rPr>
              <w:t>、载物台受5N水平方向作用力最大位移≤0.015mm；</w:t>
            </w:r>
          </w:p>
        </w:tc>
        <w:tc>
          <w:tcPr>
            <w:tcW w:w="977" w:type="dxa"/>
            <w:vAlign w:val="center"/>
          </w:tcPr>
          <w:p w:rsidR="00FD7BF8" w:rsidRDefault="00FD7BF8">
            <w:pPr>
              <w:adjustRightInd w:val="0"/>
              <w:snapToGrid w:val="0"/>
              <w:rPr>
                <w:rFonts w:asciiTheme="majorEastAsia" w:eastAsiaTheme="majorEastAsia" w:hAnsiTheme="majorEastAsia"/>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color w:val="000000" w:themeColor="text1"/>
                <w:szCs w:val="21"/>
              </w:rPr>
              <w:t>2</w:t>
            </w:r>
            <w:r>
              <w:rPr>
                <w:rFonts w:ascii="宋体" w:hAnsi="宋体" w:cs="宋体" w:hint="eastAsia"/>
                <w:color w:val="000000" w:themeColor="text1"/>
                <w:szCs w:val="21"/>
              </w:rPr>
              <w:t>、载物台侧向受5N水平方向作用力的</w:t>
            </w:r>
            <w:proofErr w:type="gramStart"/>
            <w:r>
              <w:rPr>
                <w:rFonts w:ascii="宋体" w:hAnsi="宋体" w:cs="宋体" w:hint="eastAsia"/>
                <w:color w:val="000000" w:themeColor="text1"/>
                <w:szCs w:val="21"/>
              </w:rPr>
              <w:t>不</w:t>
            </w:r>
            <w:proofErr w:type="gramEnd"/>
            <w:r>
              <w:rPr>
                <w:rFonts w:ascii="宋体" w:hAnsi="宋体" w:cs="宋体" w:hint="eastAsia"/>
                <w:color w:val="000000" w:themeColor="text1"/>
                <w:szCs w:val="21"/>
              </w:rPr>
              <w:t>重复性≤0.003mm</w:t>
            </w:r>
          </w:p>
        </w:tc>
        <w:tc>
          <w:tcPr>
            <w:tcW w:w="977" w:type="dxa"/>
            <w:vAlign w:val="center"/>
          </w:tcPr>
          <w:p w:rsidR="00FD7BF8" w:rsidRDefault="00FD7BF8">
            <w:pPr>
              <w:adjustRightInd w:val="0"/>
              <w:snapToGrid w:val="0"/>
              <w:rPr>
                <w:rFonts w:asciiTheme="majorEastAsia" w:eastAsiaTheme="majorEastAsia" w:hAnsiTheme="majorEastAsia"/>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color w:val="000000" w:themeColor="text1"/>
                <w:szCs w:val="21"/>
              </w:rPr>
              <w:t>3</w:t>
            </w:r>
            <w:r>
              <w:rPr>
                <w:rFonts w:ascii="宋体" w:hAnsi="宋体" w:cs="宋体" w:hint="eastAsia"/>
                <w:color w:val="000000" w:themeColor="text1"/>
                <w:szCs w:val="21"/>
              </w:rPr>
              <w:t>、10倍物镜景深范围内像面的偏摆：≤0.01mm</w:t>
            </w:r>
          </w:p>
        </w:tc>
        <w:tc>
          <w:tcPr>
            <w:tcW w:w="977" w:type="dxa"/>
            <w:vAlign w:val="center"/>
          </w:tcPr>
          <w:p w:rsidR="00FD7BF8" w:rsidRDefault="00FD7BF8">
            <w:pPr>
              <w:adjustRightInd w:val="0"/>
              <w:snapToGrid w:val="0"/>
              <w:rPr>
                <w:rFonts w:asciiTheme="majorEastAsia" w:eastAsiaTheme="majorEastAsia" w:hAnsiTheme="majorEastAsia"/>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color w:val="000000" w:themeColor="text1"/>
                <w:szCs w:val="21"/>
              </w:rPr>
              <w:t>4</w:t>
            </w:r>
            <w:r>
              <w:rPr>
                <w:rFonts w:ascii="宋体" w:hAnsi="宋体" w:cs="宋体" w:hint="eastAsia"/>
                <w:color w:val="000000" w:themeColor="text1"/>
                <w:szCs w:val="21"/>
              </w:rPr>
              <w:t>、微调结构</w:t>
            </w:r>
            <w:proofErr w:type="gramStart"/>
            <w:r>
              <w:rPr>
                <w:rFonts w:ascii="宋体" w:hAnsi="宋体" w:cs="宋体" w:hint="eastAsia"/>
                <w:color w:val="000000" w:themeColor="text1"/>
                <w:szCs w:val="21"/>
              </w:rPr>
              <w:t>空回须</w:t>
            </w:r>
            <w:proofErr w:type="gramEnd"/>
            <w:r>
              <w:rPr>
                <w:rFonts w:ascii="宋体" w:hAnsi="宋体" w:cs="宋体" w:hint="eastAsia"/>
                <w:color w:val="000000" w:themeColor="text1"/>
                <w:szCs w:val="21"/>
              </w:rPr>
              <w:t>≤0.004mm</w:t>
            </w:r>
          </w:p>
        </w:tc>
        <w:tc>
          <w:tcPr>
            <w:tcW w:w="977" w:type="dxa"/>
            <w:vAlign w:val="center"/>
          </w:tcPr>
          <w:p w:rsidR="00FD7BF8" w:rsidRDefault="00FD7BF8">
            <w:pPr>
              <w:adjustRightInd w:val="0"/>
              <w:snapToGrid w:val="0"/>
              <w:rPr>
                <w:rFonts w:asciiTheme="majorEastAsia" w:eastAsiaTheme="majorEastAsia" w:hAnsiTheme="majorEastAsia"/>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color w:val="000000" w:themeColor="text1"/>
                <w:szCs w:val="21"/>
              </w:rPr>
              <w:t>5</w:t>
            </w:r>
            <w:r>
              <w:rPr>
                <w:rFonts w:ascii="宋体" w:hAnsi="宋体" w:cs="宋体" w:hint="eastAsia"/>
                <w:color w:val="000000" w:themeColor="text1"/>
                <w:szCs w:val="21"/>
              </w:rPr>
              <w:t>、倾斜式双目镜筒360°旋转时目镜焦平面上像中心的位移≤0.25mm，左右两系统放大率差≤0.35%，双目系统左右两像面光谱色一致，明暗差≤6.45%；</w:t>
            </w:r>
          </w:p>
        </w:tc>
        <w:tc>
          <w:tcPr>
            <w:tcW w:w="977" w:type="dxa"/>
            <w:vAlign w:val="center"/>
          </w:tcPr>
          <w:p w:rsidR="00FD7BF8" w:rsidRDefault="00FD7BF8">
            <w:pPr>
              <w:adjustRightInd w:val="0"/>
              <w:snapToGrid w:val="0"/>
              <w:rPr>
                <w:rFonts w:asciiTheme="majorEastAsia" w:eastAsiaTheme="majorEastAsia" w:hAnsiTheme="majorEastAsia"/>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color w:val="000000" w:themeColor="text1"/>
                <w:szCs w:val="21"/>
              </w:rPr>
              <w:t>6</w:t>
            </w:r>
            <w:r>
              <w:rPr>
                <w:rFonts w:ascii="宋体" w:hAnsi="宋体" w:cs="宋体" w:hint="eastAsia"/>
                <w:color w:val="000000" w:themeColor="text1"/>
                <w:szCs w:val="21"/>
              </w:rPr>
              <w:t>、零视度时左右系统的目镜端面位置差≤0.65mm；（提供第三</w:t>
            </w:r>
            <w:proofErr w:type="gramStart"/>
            <w:r>
              <w:rPr>
                <w:rFonts w:ascii="宋体" w:hAnsi="宋体" w:cs="宋体" w:hint="eastAsia"/>
                <w:color w:val="000000" w:themeColor="text1"/>
                <w:szCs w:val="21"/>
              </w:rPr>
              <w:t>方质量</w:t>
            </w:r>
            <w:proofErr w:type="gramEnd"/>
            <w:r>
              <w:rPr>
                <w:rFonts w:ascii="宋体" w:hAnsi="宋体" w:cs="宋体" w:hint="eastAsia"/>
                <w:color w:val="000000" w:themeColor="text1"/>
                <w:szCs w:val="21"/>
              </w:rPr>
              <w:t>监测机构出具的检测报告）</w:t>
            </w:r>
          </w:p>
        </w:tc>
        <w:tc>
          <w:tcPr>
            <w:tcW w:w="977" w:type="dxa"/>
            <w:vAlign w:val="center"/>
          </w:tcPr>
          <w:p w:rsidR="00FD7BF8" w:rsidRDefault="00FD7BF8">
            <w:pPr>
              <w:adjustRightInd w:val="0"/>
              <w:snapToGrid w:val="0"/>
              <w:rPr>
                <w:rFonts w:asciiTheme="majorEastAsia" w:eastAsiaTheme="majorEastAsia" w:hAnsiTheme="majorEastAsia"/>
                <w:szCs w:val="21"/>
              </w:rPr>
            </w:pPr>
          </w:p>
        </w:tc>
      </w:tr>
    </w:tbl>
    <w:p w:rsidR="00FD7BF8" w:rsidRDefault="003B6027">
      <w:pPr>
        <w:adjustRightInd w:val="0"/>
        <w:snapToGrid w:val="0"/>
        <w:spacing w:line="520" w:lineRule="atLeast"/>
        <w:jc w:val="center"/>
        <w:rPr>
          <w:rFonts w:ascii="宋体" w:hAnsi="宋体" w:cs="宋体"/>
          <w:b/>
          <w:sz w:val="24"/>
        </w:rPr>
      </w:pPr>
      <w:r>
        <w:rPr>
          <w:rFonts w:ascii="宋体" w:hAnsi="宋体" w:cs="宋体" w:hint="eastAsia"/>
          <w:b/>
          <w:sz w:val="24"/>
        </w:rPr>
        <w:lastRenderedPageBreak/>
        <w:t>（四）</w:t>
      </w:r>
      <w:r>
        <w:rPr>
          <w:rFonts w:ascii="宋体" w:hAnsi="宋体" w:cs="楷体" w:hint="eastAsia"/>
          <w:b/>
          <w:color w:val="000000"/>
          <w:sz w:val="24"/>
          <w:szCs w:val="21"/>
        </w:rPr>
        <w:t>身高体重秤（超声波身高体重分析仪）</w:t>
      </w:r>
    </w:p>
    <w:p w:rsidR="00FD7BF8" w:rsidRDefault="003B6027">
      <w:pPr>
        <w:adjustRightInd w:val="0"/>
        <w:snapToGrid w:val="0"/>
        <w:spacing w:line="520" w:lineRule="atLeast"/>
        <w:rPr>
          <w:rFonts w:ascii="宋体" w:hAnsi="宋体" w:cs="宋体"/>
          <w:b/>
          <w:sz w:val="24"/>
        </w:rPr>
      </w:pPr>
      <w:r>
        <w:rPr>
          <w:rFonts w:ascii="宋体" w:hAnsi="宋体" w:cs="宋体" w:hint="eastAsia"/>
          <w:b/>
          <w:bCs/>
          <w:sz w:val="24"/>
        </w:rPr>
        <w:t>1、</w:t>
      </w:r>
      <w:r>
        <w:rPr>
          <w:rFonts w:ascii="宋体" w:hAnsi="宋体" w:cs="宋体" w:hint="eastAsia"/>
          <w:b/>
          <w:sz w:val="24"/>
        </w:rPr>
        <w:t>★配置清单（响应方案应当不低于下表配置）</w:t>
      </w:r>
    </w:p>
    <w:tbl>
      <w:tblPr>
        <w:tblW w:w="11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2977"/>
        <w:gridCol w:w="850"/>
        <w:gridCol w:w="709"/>
        <w:gridCol w:w="709"/>
        <w:gridCol w:w="1275"/>
        <w:gridCol w:w="1276"/>
        <w:gridCol w:w="1417"/>
        <w:gridCol w:w="1231"/>
      </w:tblGrid>
      <w:tr w:rsidR="00FD7BF8">
        <w:trPr>
          <w:trHeight w:val="270"/>
          <w:jc w:val="center"/>
        </w:trPr>
        <w:tc>
          <w:tcPr>
            <w:tcW w:w="631" w:type="dxa"/>
            <w:shd w:val="clear" w:color="auto" w:fill="auto"/>
            <w:noWrap/>
            <w:vAlign w:val="center"/>
          </w:tcPr>
          <w:p w:rsidR="00FD7BF8" w:rsidRDefault="003B6027">
            <w:pPr>
              <w:spacing w:line="276" w:lineRule="auto"/>
              <w:jc w:val="center"/>
              <w:rPr>
                <w:rFonts w:ascii="宋体" w:hAnsi="宋体" w:cs="宋体"/>
                <w:b/>
                <w:bCs/>
                <w:color w:val="000000"/>
                <w:sz w:val="24"/>
              </w:rPr>
            </w:pPr>
            <w:r>
              <w:rPr>
                <w:rFonts w:asciiTheme="majorEastAsia" w:eastAsiaTheme="majorEastAsia" w:hAnsiTheme="majorEastAsia" w:hint="eastAsia"/>
                <w:b/>
                <w:sz w:val="24"/>
                <w:szCs w:val="21"/>
              </w:rPr>
              <w:t>序号</w:t>
            </w:r>
          </w:p>
        </w:tc>
        <w:tc>
          <w:tcPr>
            <w:tcW w:w="2977" w:type="dxa"/>
            <w:shd w:val="clear" w:color="auto" w:fill="auto"/>
            <w:noWrap/>
            <w:vAlign w:val="center"/>
          </w:tcPr>
          <w:p w:rsidR="00FD7BF8" w:rsidRDefault="003B6027">
            <w:pPr>
              <w:spacing w:line="276" w:lineRule="auto"/>
              <w:jc w:val="center"/>
              <w:rPr>
                <w:rFonts w:ascii="宋体" w:hAnsi="宋体" w:cs="宋体"/>
                <w:b/>
                <w:bCs/>
                <w:color w:val="000000"/>
                <w:sz w:val="24"/>
              </w:rPr>
            </w:pPr>
            <w:r>
              <w:rPr>
                <w:rFonts w:asciiTheme="majorEastAsia" w:eastAsiaTheme="majorEastAsia" w:hAnsiTheme="majorEastAsia" w:hint="eastAsia"/>
                <w:b/>
                <w:sz w:val="24"/>
                <w:szCs w:val="21"/>
              </w:rPr>
              <w:t>货物名称</w:t>
            </w:r>
          </w:p>
        </w:tc>
        <w:tc>
          <w:tcPr>
            <w:tcW w:w="850" w:type="dxa"/>
            <w:shd w:val="clear" w:color="auto" w:fill="auto"/>
            <w:noWrap/>
            <w:vAlign w:val="center"/>
          </w:tcPr>
          <w:p w:rsidR="00FD7BF8" w:rsidRDefault="003B6027">
            <w:pPr>
              <w:spacing w:line="276" w:lineRule="auto"/>
              <w:jc w:val="center"/>
              <w:rPr>
                <w:rFonts w:ascii="宋体" w:hAnsi="宋体" w:cs="宋体"/>
                <w:b/>
                <w:bCs/>
                <w:color w:val="000000"/>
                <w:sz w:val="24"/>
              </w:rPr>
            </w:pPr>
            <w:r>
              <w:rPr>
                <w:rFonts w:asciiTheme="majorEastAsia" w:eastAsiaTheme="majorEastAsia" w:hAnsiTheme="majorEastAsia" w:hint="eastAsia"/>
                <w:b/>
                <w:sz w:val="24"/>
                <w:szCs w:val="21"/>
              </w:rPr>
              <w:t>进口/国产</w:t>
            </w:r>
          </w:p>
        </w:tc>
        <w:tc>
          <w:tcPr>
            <w:tcW w:w="709" w:type="dxa"/>
            <w:shd w:val="clear" w:color="auto" w:fill="auto"/>
            <w:noWrap/>
            <w:vAlign w:val="center"/>
          </w:tcPr>
          <w:p w:rsidR="00FD7BF8" w:rsidRDefault="003B6027">
            <w:pPr>
              <w:spacing w:line="276" w:lineRule="auto"/>
              <w:jc w:val="center"/>
              <w:rPr>
                <w:rFonts w:ascii="宋体" w:hAnsi="宋体" w:cs="宋体"/>
                <w:b/>
                <w:bCs/>
                <w:color w:val="000000"/>
                <w:sz w:val="24"/>
              </w:rPr>
            </w:pPr>
            <w:r>
              <w:rPr>
                <w:rFonts w:asciiTheme="majorEastAsia" w:eastAsiaTheme="majorEastAsia" w:hAnsiTheme="majorEastAsia" w:hint="eastAsia"/>
                <w:b/>
                <w:sz w:val="24"/>
                <w:szCs w:val="21"/>
              </w:rPr>
              <w:t>数量</w:t>
            </w:r>
          </w:p>
        </w:tc>
        <w:tc>
          <w:tcPr>
            <w:tcW w:w="709" w:type="dxa"/>
            <w:shd w:val="clear" w:color="auto" w:fill="auto"/>
            <w:noWrap/>
            <w:vAlign w:val="center"/>
          </w:tcPr>
          <w:p w:rsidR="00FD7BF8" w:rsidRDefault="003B6027">
            <w:pPr>
              <w:spacing w:line="276" w:lineRule="auto"/>
              <w:jc w:val="center"/>
            </w:pPr>
            <w:r>
              <w:rPr>
                <w:rFonts w:asciiTheme="majorEastAsia" w:eastAsiaTheme="majorEastAsia" w:hAnsiTheme="majorEastAsia" w:hint="eastAsia"/>
                <w:b/>
                <w:sz w:val="24"/>
                <w:szCs w:val="21"/>
              </w:rPr>
              <w:t>单位</w:t>
            </w:r>
          </w:p>
        </w:tc>
        <w:tc>
          <w:tcPr>
            <w:tcW w:w="1275" w:type="dxa"/>
            <w:shd w:val="clear" w:color="auto" w:fill="auto"/>
            <w:noWrap/>
            <w:vAlign w:val="center"/>
          </w:tcPr>
          <w:p w:rsidR="00FD7BF8" w:rsidRDefault="003B6027">
            <w:pPr>
              <w:spacing w:line="276" w:lineRule="auto"/>
              <w:jc w:val="center"/>
            </w:pPr>
            <w:r>
              <w:rPr>
                <w:rFonts w:asciiTheme="majorEastAsia" w:eastAsiaTheme="majorEastAsia" w:hAnsiTheme="majorEastAsia" w:hint="eastAsia"/>
                <w:b/>
                <w:sz w:val="24"/>
                <w:szCs w:val="21"/>
              </w:rPr>
              <w:t>预算单价（万元）</w:t>
            </w:r>
          </w:p>
        </w:tc>
        <w:tc>
          <w:tcPr>
            <w:tcW w:w="1276" w:type="dxa"/>
            <w:shd w:val="clear" w:color="auto" w:fill="auto"/>
            <w:noWrap/>
            <w:vAlign w:val="center"/>
          </w:tcPr>
          <w:p w:rsidR="00FD7BF8" w:rsidRDefault="003B6027">
            <w:pPr>
              <w:spacing w:line="276" w:lineRule="auto"/>
              <w:jc w:val="center"/>
              <w:rPr>
                <w:rFonts w:ascii="宋体" w:hAnsi="宋体" w:cs="宋体"/>
                <w:b/>
                <w:bCs/>
                <w:color w:val="000000"/>
                <w:sz w:val="24"/>
              </w:rPr>
            </w:pPr>
            <w:r>
              <w:rPr>
                <w:rFonts w:asciiTheme="majorEastAsia" w:eastAsiaTheme="majorEastAsia" w:hAnsiTheme="majorEastAsia" w:hint="eastAsia"/>
                <w:b/>
                <w:sz w:val="24"/>
                <w:szCs w:val="21"/>
              </w:rPr>
              <w:t>预算总价（万元）</w:t>
            </w:r>
          </w:p>
        </w:tc>
        <w:tc>
          <w:tcPr>
            <w:tcW w:w="1417" w:type="dxa"/>
            <w:shd w:val="clear" w:color="auto" w:fill="auto"/>
            <w:noWrap/>
            <w:vAlign w:val="center"/>
          </w:tcPr>
          <w:p w:rsidR="00FD7BF8" w:rsidRDefault="003B6027">
            <w:pPr>
              <w:spacing w:line="276" w:lineRule="auto"/>
              <w:jc w:val="center"/>
              <w:rPr>
                <w:rFonts w:ascii="宋体" w:hAnsi="宋体" w:cs="宋体"/>
                <w:b/>
                <w:bCs/>
                <w:color w:val="000000"/>
                <w:sz w:val="24"/>
              </w:rPr>
            </w:pPr>
            <w:r>
              <w:rPr>
                <w:rFonts w:asciiTheme="majorEastAsia" w:eastAsiaTheme="majorEastAsia" w:hAnsiTheme="majorEastAsia" w:hint="eastAsia"/>
                <w:b/>
                <w:sz w:val="24"/>
                <w:szCs w:val="21"/>
              </w:rPr>
              <w:t>是否需要注册证/备案证</w:t>
            </w:r>
          </w:p>
        </w:tc>
        <w:tc>
          <w:tcPr>
            <w:tcW w:w="1231" w:type="dxa"/>
            <w:shd w:val="clear" w:color="auto" w:fill="auto"/>
            <w:noWrap/>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是否属于消耗品（质保期内消耗后需购置，不保修更换）</w:t>
            </w:r>
          </w:p>
        </w:tc>
      </w:tr>
      <w:tr w:rsidR="00FD7BF8">
        <w:trPr>
          <w:trHeight w:val="270"/>
          <w:jc w:val="center"/>
        </w:trPr>
        <w:tc>
          <w:tcPr>
            <w:tcW w:w="631"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2977"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宋体" w:hAnsi="宋体" w:cs="宋体" w:hint="eastAsia"/>
                <w:color w:val="000000"/>
                <w:sz w:val="24"/>
              </w:rPr>
              <w:t>超声波身高体重分析仪</w:t>
            </w:r>
          </w:p>
        </w:tc>
        <w:tc>
          <w:tcPr>
            <w:tcW w:w="850"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709"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sz w:val="24"/>
                <w:szCs w:val="21"/>
              </w:rPr>
              <w:t>5</w:t>
            </w:r>
          </w:p>
        </w:tc>
        <w:tc>
          <w:tcPr>
            <w:tcW w:w="709"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台</w:t>
            </w:r>
          </w:p>
        </w:tc>
        <w:tc>
          <w:tcPr>
            <w:tcW w:w="1275"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sz w:val="24"/>
                <w:szCs w:val="21"/>
              </w:rPr>
              <w:t>1.5</w:t>
            </w:r>
          </w:p>
        </w:tc>
        <w:tc>
          <w:tcPr>
            <w:tcW w:w="1276"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sz w:val="24"/>
                <w:szCs w:val="21"/>
              </w:rPr>
              <w:t>7.5</w:t>
            </w:r>
          </w:p>
        </w:tc>
        <w:tc>
          <w:tcPr>
            <w:tcW w:w="1417"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c>
          <w:tcPr>
            <w:tcW w:w="1231" w:type="dxa"/>
            <w:shd w:val="clear" w:color="auto" w:fill="auto"/>
            <w:noWrap/>
            <w:vAlign w:val="center"/>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否</w:t>
            </w:r>
          </w:p>
        </w:tc>
      </w:tr>
      <w:tr w:rsidR="00FD7BF8">
        <w:trPr>
          <w:trHeight w:val="270"/>
          <w:jc w:val="center"/>
        </w:trPr>
        <w:tc>
          <w:tcPr>
            <w:tcW w:w="631"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1.1</w:t>
            </w:r>
          </w:p>
        </w:tc>
        <w:tc>
          <w:tcPr>
            <w:tcW w:w="2977"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主机</w:t>
            </w:r>
          </w:p>
        </w:tc>
        <w:tc>
          <w:tcPr>
            <w:tcW w:w="850"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709"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sz w:val="24"/>
                <w:szCs w:val="21"/>
              </w:rPr>
              <w:t>5</w:t>
            </w:r>
          </w:p>
        </w:tc>
        <w:tc>
          <w:tcPr>
            <w:tcW w:w="709"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 xml:space="preserve"> 台</w:t>
            </w:r>
          </w:p>
        </w:tc>
        <w:tc>
          <w:tcPr>
            <w:tcW w:w="1275"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w:t>
            </w:r>
          </w:p>
        </w:tc>
        <w:tc>
          <w:tcPr>
            <w:tcW w:w="1276"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w:t>
            </w:r>
          </w:p>
        </w:tc>
        <w:tc>
          <w:tcPr>
            <w:tcW w:w="1417"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c>
          <w:tcPr>
            <w:tcW w:w="1231" w:type="dxa"/>
            <w:shd w:val="clear" w:color="auto" w:fill="auto"/>
            <w:noWrap/>
            <w:vAlign w:val="center"/>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否</w:t>
            </w:r>
          </w:p>
        </w:tc>
      </w:tr>
      <w:tr w:rsidR="00FD7BF8">
        <w:trPr>
          <w:trHeight w:val="270"/>
          <w:jc w:val="center"/>
        </w:trPr>
        <w:tc>
          <w:tcPr>
            <w:tcW w:w="631"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1.2</w:t>
            </w:r>
          </w:p>
        </w:tc>
        <w:tc>
          <w:tcPr>
            <w:tcW w:w="2977"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电源线</w:t>
            </w:r>
          </w:p>
        </w:tc>
        <w:tc>
          <w:tcPr>
            <w:tcW w:w="850"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709"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sz w:val="24"/>
                <w:szCs w:val="21"/>
              </w:rPr>
              <w:t>5</w:t>
            </w:r>
          </w:p>
        </w:tc>
        <w:tc>
          <w:tcPr>
            <w:tcW w:w="709"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 xml:space="preserve"> 条</w:t>
            </w:r>
          </w:p>
        </w:tc>
        <w:tc>
          <w:tcPr>
            <w:tcW w:w="1275"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w:t>
            </w:r>
          </w:p>
        </w:tc>
        <w:tc>
          <w:tcPr>
            <w:tcW w:w="1276"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w:t>
            </w:r>
          </w:p>
        </w:tc>
        <w:tc>
          <w:tcPr>
            <w:tcW w:w="1417"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c>
          <w:tcPr>
            <w:tcW w:w="1231" w:type="dxa"/>
            <w:shd w:val="clear" w:color="auto" w:fill="auto"/>
            <w:noWrap/>
            <w:vAlign w:val="center"/>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否</w:t>
            </w:r>
          </w:p>
        </w:tc>
      </w:tr>
      <w:tr w:rsidR="00FD7BF8">
        <w:trPr>
          <w:trHeight w:val="270"/>
          <w:jc w:val="center"/>
        </w:trPr>
        <w:tc>
          <w:tcPr>
            <w:tcW w:w="631"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1.3</w:t>
            </w:r>
          </w:p>
        </w:tc>
        <w:tc>
          <w:tcPr>
            <w:tcW w:w="2977" w:type="dxa"/>
            <w:shd w:val="clear" w:color="auto" w:fill="auto"/>
            <w:noWrap/>
            <w:vAlign w:val="center"/>
          </w:tcPr>
          <w:p w:rsidR="00FD7BF8" w:rsidRDefault="00B00C4B">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报告</w:t>
            </w:r>
            <w:r w:rsidR="003B6027">
              <w:rPr>
                <w:rFonts w:asciiTheme="majorEastAsia" w:eastAsiaTheme="majorEastAsia" w:hAnsiTheme="majorEastAsia" w:hint="eastAsia"/>
                <w:sz w:val="24"/>
                <w:szCs w:val="21"/>
              </w:rPr>
              <w:t>打印纸</w:t>
            </w:r>
          </w:p>
        </w:tc>
        <w:tc>
          <w:tcPr>
            <w:tcW w:w="850"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709"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sz w:val="24"/>
                <w:szCs w:val="21"/>
              </w:rPr>
              <w:t>10</w:t>
            </w:r>
          </w:p>
        </w:tc>
        <w:tc>
          <w:tcPr>
            <w:tcW w:w="709"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卷</w:t>
            </w:r>
          </w:p>
        </w:tc>
        <w:tc>
          <w:tcPr>
            <w:tcW w:w="1275"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w:t>
            </w:r>
          </w:p>
        </w:tc>
        <w:tc>
          <w:tcPr>
            <w:tcW w:w="1276"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w:t>
            </w:r>
          </w:p>
        </w:tc>
        <w:tc>
          <w:tcPr>
            <w:tcW w:w="1417"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c>
          <w:tcPr>
            <w:tcW w:w="1231" w:type="dxa"/>
            <w:shd w:val="clear" w:color="auto" w:fill="auto"/>
            <w:noWrap/>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是</w:t>
            </w:r>
          </w:p>
        </w:tc>
      </w:tr>
    </w:tbl>
    <w:p w:rsidR="00FD7BF8" w:rsidRDefault="003B6027">
      <w:pPr>
        <w:adjustRightInd w:val="0"/>
        <w:snapToGrid w:val="0"/>
        <w:spacing w:line="520" w:lineRule="atLeast"/>
        <w:rPr>
          <w:rFonts w:ascii="宋体" w:hAnsi="宋体" w:cs="宋体"/>
          <w:b/>
          <w:sz w:val="24"/>
        </w:rPr>
      </w:pPr>
      <w:r>
        <w:rPr>
          <w:rFonts w:ascii="宋体" w:hAnsi="宋体" w:cs="宋体" w:hint="eastAsia"/>
          <w:b/>
          <w:sz w:val="24"/>
        </w:rPr>
        <w:t>2、技术参数</w:t>
      </w:r>
    </w:p>
    <w:p w:rsidR="00FD7BF8" w:rsidRDefault="003B6027">
      <w:pPr>
        <w:adjustRightInd w:val="0"/>
        <w:snapToGrid w:val="0"/>
        <w:spacing w:line="520" w:lineRule="atLeast"/>
        <w:jc w:val="center"/>
        <w:rPr>
          <w:rFonts w:ascii="宋体" w:hAnsi="宋体" w:cs="宋体"/>
          <w:b/>
          <w:bCs/>
          <w:sz w:val="24"/>
        </w:rPr>
      </w:pPr>
      <w:r>
        <w:rPr>
          <w:rFonts w:ascii="宋体" w:hAnsi="宋体" w:cs="宋体" w:hint="eastAsia"/>
          <w:b/>
          <w:bCs/>
          <w:sz w:val="24"/>
        </w:rPr>
        <w:t>说明：</w:t>
      </w:r>
      <w:r>
        <w:rPr>
          <w:rFonts w:ascii="宋体" w:hAnsi="宋体" w:cs="宋体" w:hint="eastAsia"/>
          <w:b/>
          <w:sz w:val="24"/>
        </w:rPr>
        <w:t xml:space="preserve"> “▲”</w:t>
      </w:r>
      <w:r>
        <w:rPr>
          <w:rFonts w:ascii="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9"/>
        <w:gridCol w:w="977"/>
      </w:tblGrid>
      <w:tr w:rsidR="00FD7BF8">
        <w:trPr>
          <w:trHeight w:val="20"/>
          <w:jc w:val="center"/>
        </w:trPr>
        <w:tc>
          <w:tcPr>
            <w:tcW w:w="9049"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977"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FD7BF8">
        <w:trPr>
          <w:trHeight w:val="20"/>
          <w:jc w:val="center"/>
        </w:trPr>
        <w:tc>
          <w:tcPr>
            <w:tcW w:w="9049" w:type="dxa"/>
            <w:vAlign w:val="center"/>
          </w:tcPr>
          <w:p w:rsidR="00FD7BF8" w:rsidRDefault="003B6027">
            <w:pPr>
              <w:widowControl/>
              <w:textAlignment w:val="center"/>
              <w:rPr>
                <w:rFonts w:ascii="宋体" w:hAnsi="宋体" w:cs="宋体"/>
                <w:color w:val="000000" w:themeColor="text1"/>
                <w:szCs w:val="21"/>
              </w:rPr>
            </w:pPr>
            <w:r>
              <w:rPr>
                <w:rFonts w:hint="eastAsia"/>
              </w:rPr>
              <w:t>1.1</w:t>
            </w:r>
            <w:r>
              <w:rPr>
                <w:rFonts w:hint="eastAsia"/>
              </w:rPr>
              <w:t>操作方式：全自动测量方式</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themeColor="text1"/>
                <w:szCs w:val="21"/>
              </w:rPr>
            </w:pPr>
            <w:r>
              <w:rPr>
                <w:rFonts w:hint="eastAsia"/>
              </w:rPr>
              <w:t>1.2</w:t>
            </w:r>
            <w:r>
              <w:rPr>
                <w:rFonts w:hint="eastAsia"/>
              </w:rPr>
              <w:t>身高测量方式：超声波测量（高精度温差补偿）</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themeColor="text1"/>
                <w:szCs w:val="21"/>
              </w:rPr>
            </w:pPr>
            <w:r>
              <w:rPr>
                <w:rFonts w:hint="eastAsia"/>
              </w:rPr>
              <w:t>1.3</w:t>
            </w:r>
            <w:r>
              <w:rPr>
                <w:rFonts w:hint="eastAsia"/>
              </w:rPr>
              <w:t>体重测量方式：平衡梁式压力传感器称重</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b/>
                <w:color w:val="000000"/>
                <w:szCs w:val="21"/>
              </w:rPr>
            </w:pPr>
            <w:r>
              <w:rPr>
                <w:rFonts w:hint="eastAsia"/>
              </w:rPr>
              <w:t>1.4</w:t>
            </w:r>
            <w:proofErr w:type="gramStart"/>
            <w:r>
              <w:rPr>
                <w:rFonts w:hint="eastAsia"/>
              </w:rPr>
              <w:t>扫码装置</w:t>
            </w:r>
            <w:proofErr w:type="gramEnd"/>
            <w:r>
              <w:rPr>
                <w:rFonts w:hint="eastAsia"/>
              </w:rPr>
              <w:t>：设备</w:t>
            </w:r>
            <w:proofErr w:type="gramStart"/>
            <w:r>
              <w:rPr>
                <w:rFonts w:hint="eastAsia"/>
              </w:rPr>
              <w:t>配置扫码装置</w:t>
            </w:r>
            <w:proofErr w:type="gramEnd"/>
            <w:r>
              <w:rPr>
                <w:rFonts w:hint="eastAsia"/>
              </w:rPr>
              <w:t>，可以识别每个受测者条码，以便绑定独立</w:t>
            </w:r>
            <w:r>
              <w:rPr>
                <w:rFonts w:hint="eastAsia"/>
              </w:rPr>
              <w:t>ID</w:t>
            </w:r>
            <w:r>
              <w:rPr>
                <w:rFonts w:hint="eastAsia"/>
              </w:rPr>
              <w:t>，实现个人档案与检查信息同步传输</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szCs w:val="21"/>
              </w:rPr>
            </w:pPr>
            <w:r>
              <w:rPr>
                <w:rFonts w:hint="eastAsia"/>
              </w:rPr>
              <w:t>1.5</w:t>
            </w:r>
            <w:r>
              <w:rPr>
                <w:rFonts w:hint="eastAsia"/>
              </w:rPr>
              <w:t>显示方式：≥</w:t>
            </w:r>
            <w:r>
              <w:rPr>
                <w:rFonts w:hint="eastAsia"/>
              </w:rPr>
              <w:t xml:space="preserve">7.0 </w:t>
            </w:r>
            <w:r>
              <w:rPr>
                <w:rFonts w:hint="eastAsia"/>
              </w:rPr>
              <w:t>英寸</w:t>
            </w:r>
            <w:r>
              <w:rPr>
                <w:rFonts w:hint="eastAsia"/>
              </w:rPr>
              <w:t>LCD</w:t>
            </w:r>
            <w:r>
              <w:rPr>
                <w:rFonts w:hint="eastAsia"/>
              </w:rPr>
              <w:t>液晶显示屏</w:t>
            </w:r>
          </w:p>
        </w:tc>
        <w:tc>
          <w:tcPr>
            <w:tcW w:w="977" w:type="dxa"/>
          </w:tcPr>
          <w:p w:rsidR="00FD7BF8" w:rsidRDefault="003B6027">
            <w:pPr>
              <w:adjustRightInd w:val="0"/>
              <w:snapToGrid w:val="0"/>
              <w:rPr>
                <w:rFonts w:asciiTheme="majorEastAsia" w:eastAsiaTheme="majorEastAsia" w:hAnsiTheme="majorEastAsia"/>
                <w:b/>
                <w:sz w:val="24"/>
                <w:szCs w:val="21"/>
              </w:rPr>
            </w:pPr>
            <w:r>
              <w:rPr>
                <w:rFonts w:hint="eastAsia"/>
              </w:rPr>
              <w:t>▲</w:t>
            </w: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szCs w:val="21"/>
              </w:rPr>
            </w:pPr>
            <w:r>
              <w:rPr>
                <w:rFonts w:hint="eastAsia"/>
              </w:rPr>
              <w:t xml:space="preserve">1.6 </w:t>
            </w:r>
            <w:r>
              <w:rPr>
                <w:rFonts w:hint="eastAsia"/>
              </w:rPr>
              <w:t>机身可折叠伸缩，方便移动搬运</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szCs w:val="21"/>
              </w:rPr>
            </w:pPr>
            <w:r>
              <w:rPr>
                <w:rFonts w:hint="eastAsia"/>
              </w:rPr>
              <w:t>1.7</w:t>
            </w:r>
            <w:r>
              <w:rPr>
                <w:rFonts w:hint="eastAsia"/>
              </w:rPr>
              <w:t>测量范围：身高：</w:t>
            </w:r>
            <w:r>
              <w:rPr>
                <w:rFonts w:hint="eastAsia"/>
              </w:rPr>
              <w:t>70</w:t>
            </w:r>
            <w:r>
              <w:rPr>
                <w:rFonts w:hint="eastAsia"/>
              </w:rPr>
              <w:t>～</w:t>
            </w:r>
            <w:r>
              <w:rPr>
                <w:rFonts w:hint="eastAsia"/>
              </w:rPr>
              <w:t>200cm</w:t>
            </w:r>
            <w:r>
              <w:rPr>
                <w:rFonts w:hint="eastAsia"/>
              </w:rPr>
              <w:t>（需涵盖此范围）</w:t>
            </w:r>
            <w:r>
              <w:rPr>
                <w:rFonts w:hint="eastAsia"/>
              </w:rPr>
              <w:t xml:space="preserve">       </w:t>
            </w:r>
            <w:r>
              <w:rPr>
                <w:rFonts w:hint="eastAsia"/>
              </w:rPr>
              <w:t>体重：</w:t>
            </w:r>
            <w:r>
              <w:rPr>
                <w:rFonts w:hint="eastAsia"/>
              </w:rPr>
              <w:t>1.0</w:t>
            </w:r>
            <w:r>
              <w:rPr>
                <w:rFonts w:hint="eastAsia"/>
              </w:rPr>
              <w:t>～</w:t>
            </w:r>
            <w:r>
              <w:rPr>
                <w:rFonts w:hint="eastAsia"/>
              </w:rPr>
              <w:t>300kg</w:t>
            </w:r>
            <w:r>
              <w:rPr>
                <w:rFonts w:hint="eastAsia"/>
              </w:rPr>
              <w:t>（需涵盖此范围）</w:t>
            </w:r>
            <w:r>
              <w:rPr>
                <w:rFonts w:hint="eastAsia"/>
              </w:rPr>
              <w:t xml:space="preserve">     </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szCs w:val="21"/>
              </w:rPr>
            </w:pPr>
            <w:r>
              <w:rPr>
                <w:rFonts w:hint="eastAsia"/>
              </w:rPr>
              <w:t>1.8</w:t>
            </w:r>
            <w:r>
              <w:rPr>
                <w:rFonts w:hint="eastAsia"/>
              </w:rPr>
              <w:t>允许误差：身高：±</w:t>
            </w:r>
            <w:r>
              <w:rPr>
                <w:rFonts w:hint="eastAsia"/>
              </w:rPr>
              <w:t xml:space="preserve">0.5cm         </w:t>
            </w:r>
            <w:r>
              <w:rPr>
                <w:rFonts w:hint="eastAsia"/>
              </w:rPr>
              <w:t>体重：±</w:t>
            </w:r>
            <w:r>
              <w:rPr>
                <w:rFonts w:hint="eastAsia"/>
              </w:rPr>
              <w:t>0.05kg</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szCs w:val="21"/>
              </w:rPr>
            </w:pPr>
            <w:r>
              <w:rPr>
                <w:rFonts w:hint="eastAsia"/>
              </w:rPr>
              <w:t>1.9</w:t>
            </w:r>
            <w:r>
              <w:rPr>
                <w:rFonts w:hint="eastAsia"/>
              </w:rPr>
              <w:t>体型：国际通用体格指数（</w:t>
            </w:r>
            <w:r>
              <w:rPr>
                <w:rFonts w:hint="eastAsia"/>
              </w:rPr>
              <w:t>BMI)</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szCs w:val="21"/>
              </w:rPr>
            </w:pPr>
            <w:r>
              <w:rPr>
                <w:rFonts w:hint="eastAsia"/>
              </w:rPr>
              <w:t>1.10</w:t>
            </w:r>
            <w:r>
              <w:rPr>
                <w:rFonts w:hint="eastAsia"/>
              </w:rPr>
              <w:t>语音：测量中语音提示，音量大小可以调节，测量结果播报</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szCs w:val="21"/>
              </w:rPr>
            </w:pPr>
            <w:r>
              <w:rPr>
                <w:rFonts w:hint="eastAsia"/>
              </w:rPr>
              <w:t>1.11.</w:t>
            </w:r>
            <w:r>
              <w:rPr>
                <w:rFonts w:hint="eastAsia"/>
              </w:rPr>
              <w:t>测量输出值：身高、体重、身体质量指数（</w:t>
            </w:r>
            <w:r>
              <w:rPr>
                <w:rFonts w:hint="eastAsia"/>
              </w:rPr>
              <w:t>BMI</w:t>
            </w:r>
            <w:r>
              <w:rPr>
                <w:rFonts w:hint="eastAsia"/>
              </w:rPr>
              <w:t>）、理想体重、日期和时间</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szCs w:val="21"/>
              </w:rPr>
            </w:pPr>
            <w:r>
              <w:rPr>
                <w:rFonts w:hint="eastAsia"/>
              </w:rPr>
              <w:t xml:space="preserve">1.12. </w:t>
            </w:r>
            <w:r>
              <w:rPr>
                <w:rFonts w:hint="eastAsia"/>
              </w:rPr>
              <w:t>通讯功能：</w:t>
            </w:r>
            <w:r>
              <w:rPr>
                <w:rFonts w:hint="eastAsia"/>
              </w:rPr>
              <w:t>RS-232</w:t>
            </w:r>
            <w:r>
              <w:rPr>
                <w:rFonts w:hint="eastAsia"/>
              </w:rPr>
              <w:t>数据传输接口，</w:t>
            </w:r>
            <w:r>
              <w:rPr>
                <w:rFonts w:hint="eastAsia"/>
              </w:rPr>
              <w:t>WiFi</w:t>
            </w:r>
            <w:r>
              <w:rPr>
                <w:rFonts w:hint="eastAsia"/>
              </w:rPr>
              <w:t>、</w:t>
            </w:r>
            <w:proofErr w:type="gramStart"/>
            <w:r>
              <w:rPr>
                <w:rFonts w:hint="eastAsia"/>
              </w:rPr>
              <w:t>蓝牙传输</w:t>
            </w:r>
            <w:proofErr w:type="gramEnd"/>
            <w:r>
              <w:rPr>
                <w:rFonts w:hint="eastAsia"/>
              </w:rPr>
              <w:t>功能</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szCs w:val="21"/>
              </w:rPr>
            </w:pPr>
            <w:r>
              <w:rPr>
                <w:rFonts w:hint="eastAsia"/>
              </w:rPr>
              <w:t>1.13.</w:t>
            </w:r>
            <w:r>
              <w:rPr>
                <w:rFonts w:hint="eastAsia"/>
              </w:rPr>
              <w:t>打印装置：内置热敏式打印机</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szCs w:val="21"/>
              </w:rPr>
            </w:pPr>
            <w:r>
              <w:rPr>
                <w:rFonts w:hint="eastAsia"/>
              </w:rPr>
              <w:t>1.1</w:t>
            </w:r>
            <w:r>
              <w:t>4</w:t>
            </w:r>
            <w:r>
              <w:rPr>
                <w:rFonts w:hint="eastAsia"/>
              </w:rPr>
              <w:t>.</w:t>
            </w:r>
            <w:r>
              <w:rPr>
                <w:rFonts w:hint="eastAsia"/>
              </w:rPr>
              <w:t>平均功耗：≤</w:t>
            </w:r>
            <w:r>
              <w:rPr>
                <w:rFonts w:hint="eastAsia"/>
              </w:rPr>
              <w:t>20W</w:t>
            </w:r>
          </w:p>
        </w:tc>
        <w:tc>
          <w:tcPr>
            <w:tcW w:w="977" w:type="dxa"/>
          </w:tcPr>
          <w:p w:rsidR="00FD7BF8" w:rsidRDefault="00FD7BF8">
            <w:pPr>
              <w:adjustRightInd w:val="0"/>
              <w:snapToGrid w:val="0"/>
              <w:rPr>
                <w:rFonts w:asciiTheme="majorEastAsia" w:eastAsiaTheme="majorEastAsia" w:hAnsiTheme="majorEastAsia"/>
                <w:b/>
                <w:sz w:val="24"/>
                <w:szCs w:val="21"/>
              </w:rPr>
            </w:pPr>
          </w:p>
        </w:tc>
      </w:tr>
    </w:tbl>
    <w:p w:rsidR="00FD7BF8" w:rsidRDefault="00FD7BF8">
      <w:pPr>
        <w:pStyle w:val="a7"/>
        <w:ind w:firstLineChars="600" w:firstLine="1446"/>
      </w:pPr>
    </w:p>
    <w:p w:rsidR="00FD7BF8" w:rsidRDefault="003B6027">
      <w:pPr>
        <w:pStyle w:val="a7"/>
        <w:ind w:firstLineChars="900" w:firstLine="2168"/>
      </w:pPr>
      <w:r>
        <w:rPr>
          <w:rFonts w:hint="eastAsia"/>
        </w:rPr>
        <w:t>（五）壁挂式全科诊断系统（壁挂式全科）</w:t>
      </w:r>
    </w:p>
    <w:p w:rsidR="00FD7BF8" w:rsidRDefault="003B6027">
      <w:pPr>
        <w:adjustRightInd w:val="0"/>
        <w:snapToGrid w:val="0"/>
        <w:spacing w:line="520" w:lineRule="atLeast"/>
        <w:rPr>
          <w:rFonts w:ascii="宋体" w:hAnsi="宋体" w:cs="宋体"/>
          <w:b/>
          <w:sz w:val="24"/>
        </w:rPr>
      </w:pPr>
      <w:r>
        <w:rPr>
          <w:rFonts w:ascii="宋体" w:hAnsi="宋体" w:cs="宋体" w:hint="eastAsia"/>
          <w:b/>
          <w:bCs/>
          <w:sz w:val="24"/>
        </w:rPr>
        <w:t>1、</w:t>
      </w:r>
      <w:r>
        <w:rPr>
          <w:rFonts w:ascii="宋体" w:hAnsi="宋体" w:cs="宋体" w:hint="eastAsia"/>
          <w:b/>
          <w:sz w:val="24"/>
        </w:rPr>
        <w:t>★配置清单（响应方案应当不低于下表配置）</w:t>
      </w: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2215"/>
        <w:gridCol w:w="965"/>
        <w:gridCol w:w="825"/>
        <w:gridCol w:w="851"/>
        <w:gridCol w:w="992"/>
        <w:gridCol w:w="992"/>
        <w:gridCol w:w="1276"/>
        <w:gridCol w:w="1738"/>
      </w:tblGrid>
      <w:tr w:rsidR="00FD7BF8">
        <w:trPr>
          <w:trHeight w:val="340"/>
          <w:jc w:val="center"/>
        </w:trPr>
        <w:tc>
          <w:tcPr>
            <w:tcW w:w="640"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215"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965"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825"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851"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992"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992"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276"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c>
          <w:tcPr>
            <w:tcW w:w="1738"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是否为消耗品（质保期内消耗后需购置，不保修更换）</w:t>
            </w:r>
          </w:p>
        </w:tc>
      </w:tr>
      <w:tr w:rsidR="00FD7BF8">
        <w:trPr>
          <w:trHeight w:val="340"/>
          <w:jc w:val="center"/>
        </w:trPr>
        <w:tc>
          <w:tcPr>
            <w:tcW w:w="640" w:type="dxa"/>
            <w:vAlign w:val="center"/>
          </w:tcPr>
          <w:p w:rsidR="00FD7BF8" w:rsidRDefault="003B6027">
            <w:pPr>
              <w:adjustRightInd w:val="0"/>
              <w:snapToGrid w:val="0"/>
              <w:jc w:val="center"/>
            </w:pPr>
            <w:r>
              <w:rPr>
                <w:rFonts w:hint="eastAsia"/>
              </w:rPr>
              <w:t>1</w:t>
            </w:r>
          </w:p>
        </w:tc>
        <w:tc>
          <w:tcPr>
            <w:tcW w:w="2215" w:type="dxa"/>
            <w:vAlign w:val="center"/>
          </w:tcPr>
          <w:p w:rsidR="00FD7BF8" w:rsidRDefault="003B6027">
            <w:pPr>
              <w:adjustRightInd w:val="0"/>
              <w:snapToGrid w:val="0"/>
              <w:jc w:val="center"/>
            </w:pPr>
            <w:r>
              <w:rPr>
                <w:rFonts w:hint="eastAsia"/>
              </w:rPr>
              <w:t>壁挂式全科诊断系统主机</w:t>
            </w:r>
          </w:p>
        </w:tc>
        <w:tc>
          <w:tcPr>
            <w:tcW w:w="965" w:type="dxa"/>
            <w:vAlign w:val="center"/>
          </w:tcPr>
          <w:p w:rsidR="00FD7BF8" w:rsidRDefault="003B6027">
            <w:pPr>
              <w:adjustRightInd w:val="0"/>
              <w:snapToGrid w:val="0"/>
              <w:jc w:val="center"/>
            </w:pPr>
            <w:r>
              <w:rPr>
                <w:rFonts w:hint="eastAsia"/>
              </w:rPr>
              <w:t>国产</w:t>
            </w:r>
          </w:p>
        </w:tc>
        <w:tc>
          <w:tcPr>
            <w:tcW w:w="825" w:type="dxa"/>
            <w:vAlign w:val="center"/>
          </w:tcPr>
          <w:p w:rsidR="00FD7BF8" w:rsidRDefault="003B6027">
            <w:pPr>
              <w:adjustRightInd w:val="0"/>
              <w:snapToGrid w:val="0"/>
              <w:jc w:val="center"/>
            </w:pPr>
            <w:r>
              <w:t>14</w:t>
            </w:r>
          </w:p>
        </w:tc>
        <w:tc>
          <w:tcPr>
            <w:tcW w:w="851" w:type="dxa"/>
            <w:vAlign w:val="center"/>
          </w:tcPr>
          <w:p w:rsidR="00FD7BF8" w:rsidRDefault="003B6027">
            <w:pPr>
              <w:adjustRightInd w:val="0"/>
              <w:snapToGrid w:val="0"/>
              <w:jc w:val="center"/>
            </w:pPr>
            <w:r>
              <w:rPr>
                <w:rFonts w:hint="eastAsia"/>
              </w:rPr>
              <w:t>台</w:t>
            </w:r>
          </w:p>
        </w:tc>
        <w:tc>
          <w:tcPr>
            <w:tcW w:w="992" w:type="dxa"/>
            <w:vAlign w:val="center"/>
          </w:tcPr>
          <w:p w:rsidR="00FD7BF8" w:rsidRDefault="003B6027">
            <w:pPr>
              <w:adjustRightInd w:val="0"/>
              <w:snapToGrid w:val="0"/>
              <w:jc w:val="center"/>
            </w:pPr>
            <w:r>
              <w:t>1.05</w:t>
            </w:r>
          </w:p>
        </w:tc>
        <w:tc>
          <w:tcPr>
            <w:tcW w:w="992" w:type="dxa"/>
            <w:vAlign w:val="center"/>
          </w:tcPr>
          <w:p w:rsidR="00FD7BF8" w:rsidRDefault="003B6027">
            <w:pPr>
              <w:adjustRightInd w:val="0"/>
              <w:snapToGrid w:val="0"/>
              <w:jc w:val="center"/>
            </w:pPr>
            <w:r>
              <w:t>14.7</w:t>
            </w:r>
          </w:p>
        </w:tc>
        <w:tc>
          <w:tcPr>
            <w:tcW w:w="1276" w:type="dxa"/>
            <w:vAlign w:val="center"/>
          </w:tcPr>
          <w:p w:rsidR="00FD7BF8" w:rsidRDefault="003B6027">
            <w:pPr>
              <w:adjustRightInd w:val="0"/>
              <w:snapToGrid w:val="0"/>
              <w:jc w:val="center"/>
            </w:pPr>
            <w:r>
              <w:rPr>
                <w:rFonts w:hint="eastAsia"/>
              </w:rPr>
              <w:t>是</w:t>
            </w:r>
          </w:p>
        </w:tc>
        <w:tc>
          <w:tcPr>
            <w:tcW w:w="1738" w:type="dxa"/>
            <w:vAlign w:val="center"/>
          </w:tcPr>
          <w:p w:rsidR="00FD7BF8" w:rsidRDefault="003B6027">
            <w:pPr>
              <w:adjustRightInd w:val="0"/>
              <w:snapToGrid w:val="0"/>
              <w:jc w:val="center"/>
            </w:pPr>
            <w:r>
              <w:rPr>
                <w:rFonts w:hint="eastAsia"/>
              </w:rPr>
              <w:t>否</w:t>
            </w:r>
          </w:p>
        </w:tc>
      </w:tr>
      <w:tr w:rsidR="00FD7BF8">
        <w:trPr>
          <w:trHeight w:val="340"/>
          <w:jc w:val="center"/>
        </w:trPr>
        <w:tc>
          <w:tcPr>
            <w:tcW w:w="640" w:type="dxa"/>
            <w:vAlign w:val="center"/>
          </w:tcPr>
          <w:p w:rsidR="00FD7BF8" w:rsidRDefault="003B6027">
            <w:pPr>
              <w:adjustRightInd w:val="0"/>
              <w:snapToGrid w:val="0"/>
              <w:jc w:val="center"/>
            </w:pPr>
            <w:r>
              <w:lastRenderedPageBreak/>
              <w:t>2</w:t>
            </w:r>
          </w:p>
        </w:tc>
        <w:tc>
          <w:tcPr>
            <w:tcW w:w="2215" w:type="dxa"/>
            <w:vAlign w:val="center"/>
          </w:tcPr>
          <w:p w:rsidR="00FD7BF8" w:rsidRDefault="003B6027">
            <w:pPr>
              <w:adjustRightInd w:val="0"/>
              <w:snapToGrid w:val="0"/>
              <w:jc w:val="center"/>
            </w:pPr>
            <w:r>
              <w:rPr>
                <w:rFonts w:hint="eastAsia"/>
              </w:rPr>
              <w:t>成人血压袖带</w:t>
            </w:r>
          </w:p>
        </w:tc>
        <w:tc>
          <w:tcPr>
            <w:tcW w:w="965" w:type="dxa"/>
            <w:vAlign w:val="center"/>
          </w:tcPr>
          <w:p w:rsidR="00FD7BF8" w:rsidRDefault="003B6027">
            <w:pPr>
              <w:adjustRightInd w:val="0"/>
              <w:snapToGrid w:val="0"/>
              <w:jc w:val="center"/>
            </w:pPr>
            <w:r>
              <w:rPr>
                <w:rFonts w:hint="eastAsia"/>
              </w:rPr>
              <w:t>国产</w:t>
            </w:r>
          </w:p>
        </w:tc>
        <w:tc>
          <w:tcPr>
            <w:tcW w:w="825" w:type="dxa"/>
            <w:vAlign w:val="center"/>
          </w:tcPr>
          <w:p w:rsidR="00FD7BF8" w:rsidRDefault="003B6027">
            <w:pPr>
              <w:adjustRightInd w:val="0"/>
              <w:snapToGrid w:val="0"/>
              <w:jc w:val="center"/>
            </w:pPr>
            <w:r>
              <w:t>14</w:t>
            </w:r>
          </w:p>
        </w:tc>
        <w:tc>
          <w:tcPr>
            <w:tcW w:w="851" w:type="dxa"/>
            <w:vAlign w:val="center"/>
          </w:tcPr>
          <w:p w:rsidR="00FD7BF8" w:rsidRDefault="003B6027">
            <w:pPr>
              <w:adjustRightInd w:val="0"/>
              <w:snapToGrid w:val="0"/>
              <w:jc w:val="center"/>
            </w:pPr>
            <w:r>
              <w:rPr>
                <w:rFonts w:hint="eastAsia"/>
              </w:rPr>
              <w:t>套</w:t>
            </w:r>
          </w:p>
        </w:tc>
        <w:tc>
          <w:tcPr>
            <w:tcW w:w="992" w:type="dxa"/>
            <w:vAlign w:val="center"/>
          </w:tcPr>
          <w:p w:rsidR="00FD7BF8" w:rsidRDefault="003B6027">
            <w:pPr>
              <w:adjustRightInd w:val="0"/>
              <w:snapToGrid w:val="0"/>
              <w:jc w:val="center"/>
            </w:pPr>
            <w:r>
              <w:rPr>
                <w:rFonts w:hint="eastAsia"/>
              </w:rPr>
              <w:t>/</w:t>
            </w:r>
          </w:p>
        </w:tc>
        <w:tc>
          <w:tcPr>
            <w:tcW w:w="992" w:type="dxa"/>
            <w:vAlign w:val="center"/>
          </w:tcPr>
          <w:p w:rsidR="00FD7BF8" w:rsidRDefault="003B6027">
            <w:pPr>
              <w:adjustRightInd w:val="0"/>
              <w:snapToGrid w:val="0"/>
              <w:jc w:val="center"/>
            </w:pPr>
            <w:r>
              <w:rPr>
                <w:rFonts w:hint="eastAsia"/>
              </w:rPr>
              <w:t>/</w:t>
            </w:r>
          </w:p>
        </w:tc>
        <w:tc>
          <w:tcPr>
            <w:tcW w:w="1276" w:type="dxa"/>
            <w:vAlign w:val="center"/>
          </w:tcPr>
          <w:p w:rsidR="00FD7BF8" w:rsidRDefault="003B6027">
            <w:pPr>
              <w:adjustRightInd w:val="0"/>
              <w:snapToGrid w:val="0"/>
              <w:jc w:val="center"/>
            </w:pPr>
            <w:r>
              <w:rPr>
                <w:rFonts w:hint="eastAsia"/>
              </w:rPr>
              <w:t>否</w:t>
            </w:r>
          </w:p>
        </w:tc>
        <w:tc>
          <w:tcPr>
            <w:tcW w:w="1738" w:type="dxa"/>
            <w:vAlign w:val="center"/>
          </w:tcPr>
          <w:p w:rsidR="00FD7BF8" w:rsidRDefault="003B6027">
            <w:pPr>
              <w:adjustRightInd w:val="0"/>
              <w:snapToGrid w:val="0"/>
              <w:jc w:val="center"/>
            </w:pPr>
            <w:r>
              <w:rPr>
                <w:rFonts w:hint="eastAsia"/>
              </w:rPr>
              <w:t>否</w:t>
            </w:r>
          </w:p>
        </w:tc>
      </w:tr>
      <w:tr w:rsidR="00FD7BF8">
        <w:trPr>
          <w:trHeight w:val="340"/>
          <w:jc w:val="center"/>
        </w:trPr>
        <w:tc>
          <w:tcPr>
            <w:tcW w:w="640" w:type="dxa"/>
            <w:vAlign w:val="center"/>
          </w:tcPr>
          <w:p w:rsidR="00FD7BF8" w:rsidRDefault="003B6027">
            <w:pPr>
              <w:adjustRightInd w:val="0"/>
              <w:snapToGrid w:val="0"/>
              <w:jc w:val="center"/>
            </w:pPr>
            <w:r>
              <w:t>3</w:t>
            </w:r>
          </w:p>
        </w:tc>
        <w:tc>
          <w:tcPr>
            <w:tcW w:w="2215" w:type="dxa"/>
            <w:vAlign w:val="center"/>
          </w:tcPr>
          <w:p w:rsidR="00FD7BF8" w:rsidRDefault="003B6027">
            <w:pPr>
              <w:adjustRightInd w:val="0"/>
              <w:snapToGrid w:val="0"/>
              <w:jc w:val="center"/>
            </w:pPr>
            <w:proofErr w:type="gramStart"/>
            <w:r>
              <w:rPr>
                <w:rFonts w:hint="eastAsia"/>
              </w:rPr>
              <w:t>成人指夹式</w:t>
            </w:r>
            <w:proofErr w:type="gramEnd"/>
            <w:r>
              <w:rPr>
                <w:rFonts w:hint="eastAsia"/>
              </w:rPr>
              <w:t>血氧探头</w:t>
            </w:r>
          </w:p>
        </w:tc>
        <w:tc>
          <w:tcPr>
            <w:tcW w:w="965" w:type="dxa"/>
            <w:vAlign w:val="center"/>
          </w:tcPr>
          <w:p w:rsidR="00FD7BF8" w:rsidRDefault="003B6027">
            <w:pPr>
              <w:adjustRightInd w:val="0"/>
              <w:snapToGrid w:val="0"/>
              <w:jc w:val="center"/>
            </w:pPr>
            <w:r>
              <w:rPr>
                <w:rFonts w:hint="eastAsia"/>
              </w:rPr>
              <w:t>国产</w:t>
            </w:r>
          </w:p>
        </w:tc>
        <w:tc>
          <w:tcPr>
            <w:tcW w:w="825" w:type="dxa"/>
            <w:vAlign w:val="center"/>
          </w:tcPr>
          <w:p w:rsidR="00FD7BF8" w:rsidRDefault="003B6027">
            <w:pPr>
              <w:adjustRightInd w:val="0"/>
              <w:snapToGrid w:val="0"/>
              <w:jc w:val="center"/>
            </w:pPr>
            <w:r>
              <w:t>14</w:t>
            </w:r>
          </w:p>
        </w:tc>
        <w:tc>
          <w:tcPr>
            <w:tcW w:w="851" w:type="dxa"/>
            <w:vAlign w:val="center"/>
          </w:tcPr>
          <w:p w:rsidR="00FD7BF8" w:rsidRDefault="003B6027">
            <w:pPr>
              <w:adjustRightInd w:val="0"/>
              <w:snapToGrid w:val="0"/>
              <w:jc w:val="center"/>
            </w:pPr>
            <w:r>
              <w:rPr>
                <w:rFonts w:hint="eastAsia"/>
              </w:rPr>
              <w:t>套</w:t>
            </w:r>
          </w:p>
        </w:tc>
        <w:tc>
          <w:tcPr>
            <w:tcW w:w="992" w:type="dxa"/>
            <w:vAlign w:val="center"/>
          </w:tcPr>
          <w:p w:rsidR="00FD7BF8" w:rsidRDefault="003B6027">
            <w:pPr>
              <w:adjustRightInd w:val="0"/>
              <w:snapToGrid w:val="0"/>
              <w:jc w:val="center"/>
            </w:pPr>
            <w:r>
              <w:rPr>
                <w:rFonts w:hint="eastAsia"/>
              </w:rPr>
              <w:t>/</w:t>
            </w:r>
          </w:p>
        </w:tc>
        <w:tc>
          <w:tcPr>
            <w:tcW w:w="992" w:type="dxa"/>
            <w:vAlign w:val="center"/>
          </w:tcPr>
          <w:p w:rsidR="00FD7BF8" w:rsidRDefault="003B6027">
            <w:pPr>
              <w:adjustRightInd w:val="0"/>
              <w:snapToGrid w:val="0"/>
              <w:jc w:val="center"/>
            </w:pPr>
            <w:r>
              <w:rPr>
                <w:rFonts w:hint="eastAsia"/>
              </w:rPr>
              <w:t>/</w:t>
            </w:r>
          </w:p>
        </w:tc>
        <w:tc>
          <w:tcPr>
            <w:tcW w:w="1276" w:type="dxa"/>
            <w:vAlign w:val="center"/>
          </w:tcPr>
          <w:p w:rsidR="00FD7BF8" w:rsidRDefault="00B00C4B">
            <w:pPr>
              <w:adjustRightInd w:val="0"/>
              <w:snapToGrid w:val="0"/>
              <w:jc w:val="center"/>
            </w:pPr>
            <w:r>
              <w:rPr>
                <w:rFonts w:hint="eastAsia"/>
              </w:rPr>
              <w:t>/</w:t>
            </w:r>
          </w:p>
        </w:tc>
        <w:tc>
          <w:tcPr>
            <w:tcW w:w="1738" w:type="dxa"/>
            <w:vAlign w:val="center"/>
          </w:tcPr>
          <w:p w:rsidR="00FD7BF8" w:rsidRDefault="003B6027">
            <w:pPr>
              <w:adjustRightInd w:val="0"/>
              <w:snapToGrid w:val="0"/>
              <w:jc w:val="center"/>
            </w:pPr>
            <w:r>
              <w:rPr>
                <w:rFonts w:hint="eastAsia"/>
              </w:rPr>
              <w:t>否</w:t>
            </w:r>
          </w:p>
        </w:tc>
      </w:tr>
      <w:tr w:rsidR="00FD7BF8">
        <w:trPr>
          <w:trHeight w:val="340"/>
          <w:jc w:val="center"/>
        </w:trPr>
        <w:tc>
          <w:tcPr>
            <w:tcW w:w="640" w:type="dxa"/>
            <w:vAlign w:val="center"/>
          </w:tcPr>
          <w:p w:rsidR="00FD7BF8" w:rsidRDefault="003B6027">
            <w:pPr>
              <w:adjustRightInd w:val="0"/>
              <w:snapToGrid w:val="0"/>
              <w:jc w:val="center"/>
            </w:pPr>
            <w:r>
              <w:t>4</w:t>
            </w:r>
          </w:p>
        </w:tc>
        <w:tc>
          <w:tcPr>
            <w:tcW w:w="2215" w:type="dxa"/>
            <w:vAlign w:val="center"/>
          </w:tcPr>
          <w:p w:rsidR="00FD7BF8" w:rsidRDefault="003B6027">
            <w:pPr>
              <w:adjustRightInd w:val="0"/>
              <w:snapToGrid w:val="0"/>
              <w:jc w:val="center"/>
            </w:pPr>
            <w:r>
              <w:rPr>
                <w:rFonts w:hint="eastAsia"/>
              </w:rPr>
              <w:t>叩诊锤</w:t>
            </w:r>
          </w:p>
        </w:tc>
        <w:tc>
          <w:tcPr>
            <w:tcW w:w="965" w:type="dxa"/>
            <w:vAlign w:val="center"/>
          </w:tcPr>
          <w:p w:rsidR="00FD7BF8" w:rsidRDefault="003B6027">
            <w:pPr>
              <w:adjustRightInd w:val="0"/>
              <w:snapToGrid w:val="0"/>
              <w:jc w:val="center"/>
            </w:pPr>
            <w:r>
              <w:rPr>
                <w:rFonts w:hint="eastAsia"/>
              </w:rPr>
              <w:t>国产</w:t>
            </w:r>
          </w:p>
        </w:tc>
        <w:tc>
          <w:tcPr>
            <w:tcW w:w="825" w:type="dxa"/>
            <w:vAlign w:val="center"/>
          </w:tcPr>
          <w:p w:rsidR="00FD7BF8" w:rsidRDefault="003B6027">
            <w:pPr>
              <w:adjustRightInd w:val="0"/>
              <w:snapToGrid w:val="0"/>
              <w:jc w:val="center"/>
            </w:pPr>
            <w:r>
              <w:t>14</w:t>
            </w:r>
          </w:p>
        </w:tc>
        <w:tc>
          <w:tcPr>
            <w:tcW w:w="851" w:type="dxa"/>
            <w:vAlign w:val="center"/>
          </w:tcPr>
          <w:p w:rsidR="00FD7BF8" w:rsidRDefault="003B6027">
            <w:pPr>
              <w:adjustRightInd w:val="0"/>
              <w:snapToGrid w:val="0"/>
              <w:jc w:val="center"/>
            </w:pPr>
            <w:r>
              <w:rPr>
                <w:rFonts w:hint="eastAsia"/>
              </w:rPr>
              <w:t>把</w:t>
            </w:r>
          </w:p>
        </w:tc>
        <w:tc>
          <w:tcPr>
            <w:tcW w:w="992" w:type="dxa"/>
            <w:vAlign w:val="center"/>
          </w:tcPr>
          <w:p w:rsidR="00FD7BF8" w:rsidRDefault="003B6027">
            <w:pPr>
              <w:adjustRightInd w:val="0"/>
              <w:snapToGrid w:val="0"/>
              <w:jc w:val="center"/>
            </w:pPr>
            <w:r>
              <w:rPr>
                <w:rFonts w:hint="eastAsia"/>
              </w:rPr>
              <w:t>/</w:t>
            </w:r>
          </w:p>
        </w:tc>
        <w:tc>
          <w:tcPr>
            <w:tcW w:w="992" w:type="dxa"/>
            <w:vAlign w:val="center"/>
          </w:tcPr>
          <w:p w:rsidR="00FD7BF8" w:rsidRDefault="003B6027">
            <w:pPr>
              <w:adjustRightInd w:val="0"/>
              <w:snapToGrid w:val="0"/>
              <w:jc w:val="center"/>
            </w:pPr>
            <w:r>
              <w:rPr>
                <w:rFonts w:hint="eastAsia"/>
              </w:rPr>
              <w:t>/</w:t>
            </w:r>
          </w:p>
        </w:tc>
        <w:tc>
          <w:tcPr>
            <w:tcW w:w="1276" w:type="dxa"/>
            <w:vAlign w:val="center"/>
          </w:tcPr>
          <w:p w:rsidR="00FD7BF8" w:rsidRDefault="00B00C4B">
            <w:pPr>
              <w:adjustRightInd w:val="0"/>
              <w:snapToGrid w:val="0"/>
              <w:jc w:val="center"/>
            </w:pPr>
            <w:r w:rsidRPr="003B6027">
              <w:rPr>
                <w:rFonts w:hint="eastAsia"/>
              </w:rPr>
              <w:t>是（可与主机同证）</w:t>
            </w:r>
          </w:p>
        </w:tc>
        <w:tc>
          <w:tcPr>
            <w:tcW w:w="1738" w:type="dxa"/>
            <w:vAlign w:val="center"/>
          </w:tcPr>
          <w:p w:rsidR="00FD7BF8" w:rsidRDefault="003B6027">
            <w:pPr>
              <w:adjustRightInd w:val="0"/>
              <w:snapToGrid w:val="0"/>
              <w:jc w:val="center"/>
            </w:pPr>
            <w:r>
              <w:rPr>
                <w:rFonts w:hint="eastAsia"/>
              </w:rPr>
              <w:t>否</w:t>
            </w:r>
          </w:p>
        </w:tc>
      </w:tr>
      <w:tr w:rsidR="00FD7BF8">
        <w:trPr>
          <w:trHeight w:val="340"/>
          <w:jc w:val="center"/>
        </w:trPr>
        <w:tc>
          <w:tcPr>
            <w:tcW w:w="640" w:type="dxa"/>
            <w:vAlign w:val="center"/>
          </w:tcPr>
          <w:p w:rsidR="00FD7BF8" w:rsidRDefault="003B6027">
            <w:pPr>
              <w:adjustRightInd w:val="0"/>
              <w:snapToGrid w:val="0"/>
              <w:jc w:val="center"/>
            </w:pPr>
            <w:r>
              <w:t>5</w:t>
            </w:r>
          </w:p>
        </w:tc>
        <w:tc>
          <w:tcPr>
            <w:tcW w:w="2215" w:type="dxa"/>
            <w:vAlign w:val="center"/>
          </w:tcPr>
          <w:p w:rsidR="00FD7BF8" w:rsidRDefault="003B6027">
            <w:pPr>
              <w:adjustRightInd w:val="0"/>
              <w:snapToGrid w:val="0"/>
              <w:jc w:val="center"/>
            </w:pPr>
            <w:r>
              <w:rPr>
                <w:rFonts w:hint="eastAsia"/>
              </w:rPr>
              <w:t>听诊器</w:t>
            </w:r>
          </w:p>
        </w:tc>
        <w:tc>
          <w:tcPr>
            <w:tcW w:w="965" w:type="dxa"/>
            <w:vAlign w:val="center"/>
          </w:tcPr>
          <w:p w:rsidR="00FD7BF8" w:rsidRDefault="003B6027">
            <w:pPr>
              <w:adjustRightInd w:val="0"/>
              <w:snapToGrid w:val="0"/>
              <w:jc w:val="center"/>
            </w:pPr>
            <w:r>
              <w:rPr>
                <w:rFonts w:hint="eastAsia"/>
              </w:rPr>
              <w:t>国产</w:t>
            </w:r>
          </w:p>
        </w:tc>
        <w:tc>
          <w:tcPr>
            <w:tcW w:w="825" w:type="dxa"/>
            <w:vAlign w:val="center"/>
          </w:tcPr>
          <w:p w:rsidR="00FD7BF8" w:rsidRDefault="003B6027">
            <w:pPr>
              <w:adjustRightInd w:val="0"/>
              <w:snapToGrid w:val="0"/>
              <w:jc w:val="center"/>
            </w:pPr>
            <w:r>
              <w:t>14</w:t>
            </w:r>
          </w:p>
        </w:tc>
        <w:tc>
          <w:tcPr>
            <w:tcW w:w="851" w:type="dxa"/>
            <w:vAlign w:val="center"/>
          </w:tcPr>
          <w:p w:rsidR="00FD7BF8" w:rsidRDefault="003B6027">
            <w:pPr>
              <w:adjustRightInd w:val="0"/>
              <w:snapToGrid w:val="0"/>
              <w:jc w:val="center"/>
            </w:pPr>
            <w:proofErr w:type="gramStart"/>
            <w:r>
              <w:rPr>
                <w:rFonts w:hint="eastAsia"/>
              </w:rPr>
              <w:t>个</w:t>
            </w:r>
            <w:proofErr w:type="gramEnd"/>
          </w:p>
        </w:tc>
        <w:tc>
          <w:tcPr>
            <w:tcW w:w="992" w:type="dxa"/>
            <w:vAlign w:val="center"/>
          </w:tcPr>
          <w:p w:rsidR="00FD7BF8" w:rsidRDefault="003B6027">
            <w:pPr>
              <w:adjustRightInd w:val="0"/>
              <w:snapToGrid w:val="0"/>
              <w:jc w:val="center"/>
            </w:pPr>
            <w:r>
              <w:rPr>
                <w:rFonts w:hint="eastAsia"/>
              </w:rPr>
              <w:t>/</w:t>
            </w:r>
          </w:p>
        </w:tc>
        <w:tc>
          <w:tcPr>
            <w:tcW w:w="992" w:type="dxa"/>
            <w:vAlign w:val="center"/>
          </w:tcPr>
          <w:p w:rsidR="00FD7BF8" w:rsidRDefault="003B6027">
            <w:pPr>
              <w:adjustRightInd w:val="0"/>
              <w:snapToGrid w:val="0"/>
              <w:jc w:val="center"/>
            </w:pPr>
            <w:r>
              <w:rPr>
                <w:rFonts w:hint="eastAsia"/>
              </w:rPr>
              <w:t>/</w:t>
            </w:r>
          </w:p>
        </w:tc>
        <w:tc>
          <w:tcPr>
            <w:tcW w:w="1276" w:type="dxa"/>
            <w:vAlign w:val="center"/>
          </w:tcPr>
          <w:p w:rsidR="00FD7BF8" w:rsidRDefault="00B00C4B">
            <w:pPr>
              <w:adjustRightInd w:val="0"/>
              <w:snapToGrid w:val="0"/>
              <w:jc w:val="center"/>
            </w:pPr>
            <w:r w:rsidRPr="003B6027">
              <w:rPr>
                <w:rFonts w:hint="eastAsia"/>
              </w:rPr>
              <w:t>是（可与主机同证）</w:t>
            </w:r>
          </w:p>
        </w:tc>
        <w:tc>
          <w:tcPr>
            <w:tcW w:w="1738" w:type="dxa"/>
            <w:vAlign w:val="center"/>
          </w:tcPr>
          <w:p w:rsidR="00FD7BF8" w:rsidRDefault="003B6027">
            <w:pPr>
              <w:adjustRightInd w:val="0"/>
              <w:snapToGrid w:val="0"/>
              <w:jc w:val="center"/>
            </w:pPr>
            <w:r>
              <w:rPr>
                <w:rFonts w:hint="eastAsia"/>
              </w:rPr>
              <w:t>否</w:t>
            </w:r>
          </w:p>
        </w:tc>
      </w:tr>
      <w:tr w:rsidR="00FD7BF8">
        <w:trPr>
          <w:trHeight w:val="340"/>
          <w:jc w:val="center"/>
        </w:trPr>
        <w:tc>
          <w:tcPr>
            <w:tcW w:w="640" w:type="dxa"/>
            <w:vAlign w:val="center"/>
          </w:tcPr>
          <w:p w:rsidR="00FD7BF8" w:rsidRDefault="003B6027">
            <w:pPr>
              <w:adjustRightInd w:val="0"/>
              <w:snapToGrid w:val="0"/>
              <w:jc w:val="center"/>
            </w:pPr>
            <w:r>
              <w:t>6</w:t>
            </w:r>
          </w:p>
        </w:tc>
        <w:tc>
          <w:tcPr>
            <w:tcW w:w="2215" w:type="dxa"/>
            <w:vAlign w:val="center"/>
          </w:tcPr>
          <w:p w:rsidR="00FD7BF8" w:rsidRDefault="003B6027">
            <w:pPr>
              <w:adjustRightInd w:val="0"/>
              <w:snapToGrid w:val="0"/>
              <w:jc w:val="center"/>
            </w:pPr>
            <w:proofErr w:type="gramStart"/>
            <w:r>
              <w:rPr>
                <w:rFonts w:hint="eastAsia"/>
              </w:rPr>
              <w:t>检耳镜</w:t>
            </w:r>
            <w:proofErr w:type="gramEnd"/>
          </w:p>
        </w:tc>
        <w:tc>
          <w:tcPr>
            <w:tcW w:w="965" w:type="dxa"/>
            <w:vAlign w:val="center"/>
          </w:tcPr>
          <w:p w:rsidR="00FD7BF8" w:rsidRDefault="003B6027">
            <w:pPr>
              <w:adjustRightInd w:val="0"/>
              <w:snapToGrid w:val="0"/>
              <w:jc w:val="center"/>
            </w:pPr>
            <w:r>
              <w:rPr>
                <w:rFonts w:hint="eastAsia"/>
              </w:rPr>
              <w:t>国产</w:t>
            </w:r>
          </w:p>
        </w:tc>
        <w:tc>
          <w:tcPr>
            <w:tcW w:w="825" w:type="dxa"/>
            <w:vAlign w:val="center"/>
          </w:tcPr>
          <w:p w:rsidR="00FD7BF8" w:rsidRDefault="003B6027">
            <w:pPr>
              <w:adjustRightInd w:val="0"/>
              <w:snapToGrid w:val="0"/>
              <w:jc w:val="center"/>
            </w:pPr>
            <w:r>
              <w:t>14</w:t>
            </w:r>
          </w:p>
        </w:tc>
        <w:tc>
          <w:tcPr>
            <w:tcW w:w="851" w:type="dxa"/>
            <w:vAlign w:val="center"/>
          </w:tcPr>
          <w:p w:rsidR="00FD7BF8" w:rsidRDefault="003B6027">
            <w:pPr>
              <w:adjustRightInd w:val="0"/>
              <w:snapToGrid w:val="0"/>
              <w:jc w:val="center"/>
            </w:pPr>
            <w:proofErr w:type="gramStart"/>
            <w:r>
              <w:rPr>
                <w:rFonts w:hint="eastAsia"/>
              </w:rPr>
              <w:t>个</w:t>
            </w:r>
            <w:proofErr w:type="gramEnd"/>
          </w:p>
        </w:tc>
        <w:tc>
          <w:tcPr>
            <w:tcW w:w="992" w:type="dxa"/>
            <w:vAlign w:val="center"/>
          </w:tcPr>
          <w:p w:rsidR="00FD7BF8" w:rsidRDefault="003B6027">
            <w:pPr>
              <w:adjustRightInd w:val="0"/>
              <w:snapToGrid w:val="0"/>
              <w:jc w:val="center"/>
            </w:pPr>
            <w:r>
              <w:rPr>
                <w:rFonts w:hint="eastAsia"/>
              </w:rPr>
              <w:t>/</w:t>
            </w:r>
          </w:p>
        </w:tc>
        <w:tc>
          <w:tcPr>
            <w:tcW w:w="992" w:type="dxa"/>
            <w:vAlign w:val="center"/>
          </w:tcPr>
          <w:p w:rsidR="00FD7BF8" w:rsidRDefault="003B6027">
            <w:pPr>
              <w:adjustRightInd w:val="0"/>
              <w:snapToGrid w:val="0"/>
              <w:jc w:val="center"/>
            </w:pPr>
            <w:r>
              <w:rPr>
                <w:rFonts w:hint="eastAsia"/>
              </w:rPr>
              <w:t>/</w:t>
            </w:r>
          </w:p>
        </w:tc>
        <w:tc>
          <w:tcPr>
            <w:tcW w:w="1276" w:type="dxa"/>
            <w:vAlign w:val="center"/>
          </w:tcPr>
          <w:p w:rsidR="00FD7BF8" w:rsidRDefault="00B00C4B">
            <w:pPr>
              <w:adjustRightInd w:val="0"/>
              <w:snapToGrid w:val="0"/>
              <w:jc w:val="center"/>
            </w:pPr>
            <w:r w:rsidRPr="003B6027">
              <w:rPr>
                <w:rFonts w:hint="eastAsia"/>
              </w:rPr>
              <w:t>是（可与主机同证）</w:t>
            </w:r>
          </w:p>
        </w:tc>
        <w:tc>
          <w:tcPr>
            <w:tcW w:w="1738" w:type="dxa"/>
            <w:vAlign w:val="center"/>
          </w:tcPr>
          <w:p w:rsidR="00FD7BF8" w:rsidRDefault="003B6027">
            <w:pPr>
              <w:adjustRightInd w:val="0"/>
              <w:snapToGrid w:val="0"/>
              <w:jc w:val="center"/>
            </w:pPr>
            <w:r>
              <w:rPr>
                <w:rFonts w:hint="eastAsia"/>
              </w:rPr>
              <w:t>否</w:t>
            </w:r>
          </w:p>
        </w:tc>
      </w:tr>
      <w:tr w:rsidR="00FD7BF8">
        <w:trPr>
          <w:trHeight w:val="340"/>
          <w:jc w:val="center"/>
        </w:trPr>
        <w:tc>
          <w:tcPr>
            <w:tcW w:w="640" w:type="dxa"/>
            <w:vAlign w:val="center"/>
          </w:tcPr>
          <w:p w:rsidR="00FD7BF8" w:rsidRDefault="003B6027">
            <w:pPr>
              <w:adjustRightInd w:val="0"/>
              <w:snapToGrid w:val="0"/>
              <w:jc w:val="center"/>
            </w:pPr>
            <w:r>
              <w:t>7</w:t>
            </w:r>
          </w:p>
        </w:tc>
        <w:tc>
          <w:tcPr>
            <w:tcW w:w="2215" w:type="dxa"/>
            <w:vAlign w:val="center"/>
          </w:tcPr>
          <w:p w:rsidR="00FD7BF8" w:rsidRDefault="003B6027">
            <w:pPr>
              <w:adjustRightInd w:val="0"/>
              <w:snapToGrid w:val="0"/>
              <w:jc w:val="center"/>
            </w:pPr>
            <w:r>
              <w:rPr>
                <w:rFonts w:hint="eastAsia"/>
              </w:rPr>
              <w:t>检眼镜</w:t>
            </w:r>
          </w:p>
        </w:tc>
        <w:tc>
          <w:tcPr>
            <w:tcW w:w="965" w:type="dxa"/>
            <w:vAlign w:val="center"/>
          </w:tcPr>
          <w:p w:rsidR="00FD7BF8" w:rsidRDefault="003B6027">
            <w:pPr>
              <w:adjustRightInd w:val="0"/>
              <w:snapToGrid w:val="0"/>
              <w:jc w:val="center"/>
            </w:pPr>
            <w:r>
              <w:rPr>
                <w:rFonts w:hint="eastAsia"/>
              </w:rPr>
              <w:t>国产</w:t>
            </w:r>
          </w:p>
        </w:tc>
        <w:tc>
          <w:tcPr>
            <w:tcW w:w="825" w:type="dxa"/>
            <w:vAlign w:val="center"/>
          </w:tcPr>
          <w:p w:rsidR="00FD7BF8" w:rsidRDefault="003B6027">
            <w:pPr>
              <w:adjustRightInd w:val="0"/>
              <w:snapToGrid w:val="0"/>
              <w:jc w:val="center"/>
            </w:pPr>
            <w:r>
              <w:t>14</w:t>
            </w:r>
          </w:p>
        </w:tc>
        <w:tc>
          <w:tcPr>
            <w:tcW w:w="851" w:type="dxa"/>
            <w:vAlign w:val="center"/>
          </w:tcPr>
          <w:p w:rsidR="00FD7BF8" w:rsidRDefault="003B6027">
            <w:pPr>
              <w:adjustRightInd w:val="0"/>
              <w:snapToGrid w:val="0"/>
              <w:jc w:val="center"/>
            </w:pPr>
            <w:proofErr w:type="gramStart"/>
            <w:r>
              <w:rPr>
                <w:rFonts w:hint="eastAsia"/>
              </w:rPr>
              <w:t>个</w:t>
            </w:r>
            <w:proofErr w:type="gramEnd"/>
          </w:p>
        </w:tc>
        <w:tc>
          <w:tcPr>
            <w:tcW w:w="992" w:type="dxa"/>
            <w:vAlign w:val="center"/>
          </w:tcPr>
          <w:p w:rsidR="00FD7BF8" w:rsidRDefault="003B6027">
            <w:pPr>
              <w:adjustRightInd w:val="0"/>
              <w:snapToGrid w:val="0"/>
              <w:jc w:val="center"/>
            </w:pPr>
            <w:r>
              <w:rPr>
                <w:rFonts w:hint="eastAsia"/>
              </w:rPr>
              <w:t>/</w:t>
            </w:r>
          </w:p>
        </w:tc>
        <w:tc>
          <w:tcPr>
            <w:tcW w:w="992" w:type="dxa"/>
            <w:vAlign w:val="center"/>
          </w:tcPr>
          <w:p w:rsidR="00FD7BF8" w:rsidRDefault="003B6027">
            <w:pPr>
              <w:adjustRightInd w:val="0"/>
              <w:snapToGrid w:val="0"/>
              <w:jc w:val="center"/>
            </w:pPr>
            <w:r>
              <w:rPr>
                <w:rFonts w:hint="eastAsia"/>
              </w:rPr>
              <w:t>/</w:t>
            </w:r>
          </w:p>
        </w:tc>
        <w:tc>
          <w:tcPr>
            <w:tcW w:w="1276" w:type="dxa"/>
            <w:vAlign w:val="center"/>
          </w:tcPr>
          <w:p w:rsidR="00FD7BF8" w:rsidRDefault="00B00C4B">
            <w:pPr>
              <w:adjustRightInd w:val="0"/>
              <w:snapToGrid w:val="0"/>
              <w:jc w:val="center"/>
            </w:pPr>
            <w:r w:rsidRPr="003B6027">
              <w:rPr>
                <w:rFonts w:hint="eastAsia"/>
              </w:rPr>
              <w:t>是（可与主机同证）</w:t>
            </w:r>
          </w:p>
        </w:tc>
        <w:tc>
          <w:tcPr>
            <w:tcW w:w="1738" w:type="dxa"/>
            <w:vAlign w:val="center"/>
          </w:tcPr>
          <w:p w:rsidR="00FD7BF8" w:rsidRDefault="003B6027">
            <w:pPr>
              <w:adjustRightInd w:val="0"/>
              <w:snapToGrid w:val="0"/>
              <w:jc w:val="center"/>
            </w:pPr>
            <w:r>
              <w:rPr>
                <w:rFonts w:hint="eastAsia"/>
              </w:rPr>
              <w:t>否</w:t>
            </w:r>
          </w:p>
        </w:tc>
      </w:tr>
      <w:tr w:rsidR="00FD7BF8">
        <w:trPr>
          <w:trHeight w:val="340"/>
          <w:jc w:val="center"/>
        </w:trPr>
        <w:tc>
          <w:tcPr>
            <w:tcW w:w="640" w:type="dxa"/>
            <w:vAlign w:val="center"/>
          </w:tcPr>
          <w:p w:rsidR="00FD7BF8" w:rsidRDefault="003B6027">
            <w:pPr>
              <w:adjustRightInd w:val="0"/>
              <w:snapToGrid w:val="0"/>
              <w:jc w:val="center"/>
            </w:pPr>
            <w:r>
              <w:t>8</w:t>
            </w:r>
          </w:p>
        </w:tc>
        <w:tc>
          <w:tcPr>
            <w:tcW w:w="2215" w:type="dxa"/>
            <w:vAlign w:val="center"/>
          </w:tcPr>
          <w:p w:rsidR="00FD7BF8" w:rsidRDefault="003B6027">
            <w:pPr>
              <w:adjustRightInd w:val="0"/>
              <w:snapToGrid w:val="0"/>
              <w:jc w:val="center"/>
            </w:pPr>
            <w:r>
              <w:rPr>
                <w:rFonts w:hint="eastAsia"/>
              </w:rPr>
              <w:t>医用红外体温计</w:t>
            </w:r>
          </w:p>
        </w:tc>
        <w:tc>
          <w:tcPr>
            <w:tcW w:w="965" w:type="dxa"/>
            <w:vAlign w:val="center"/>
          </w:tcPr>
          <w:p w:rsidR="00FD7BF8" w:rsidRDefault="003B6027">
            <w:pPr>
              <w:adjustRightInd w:val="0"/>
              <w:snapToGrid w:val="0"/>
              <w:jc w:val="center"/>
            </w:pPr>
            <w:r>
              <w:rPr>
                <w:rFonts w:hint="eastAsia"/>
              </w:rPr>
              <w:t>国产</w:t>
            </w:r>
          </w:p>
        </w:tc>
        <w:tc>
          <w:tcPr>
            <w:tcW w:w="825" w:type="dxa"/>
            <w:vAlign w:val="center"/>
          </w:tcPr>
          <w:p w:rsidR="00FD7BF8" w:rsidRDefault="003B6027">
            <w:pPr>
              <w:adjustRightInd w:val="0"/>
              <w:snapToGrid w:val="0"/>
              <w:jc w:val="center"/>
            </w:pPr>
            <w:r>
              <w:t>14</w:t>
            </w:r>
          </w:p>
        </w:tc>
        <w:tc>
          <w:tcPr>
            <w:tcW w:w="851" w:type="dxa"/>
            <w:vAlign w:val="center"/>
          </w:tcPr>
          <w:p w:rsidR="00FD7BF8" w:rsidRDefault="003B6027">
            <w:pPr>
              <w:adjustRightInd w:val="0"/>
              <w:snapToGrid w:val="0"/>
              <w:jc w:val="center"/>
            </w:pPr>
            <w:r>
              <w:rPr>
                <w:rFonts w:hint="eastAsia"/>
              </w:rPr>
              <w:t>套</w:t>
            </w:r>
          </w:p>
        </w:tc>
        <w:tc>
          <w:tcPr>
            <w:tcW w:w="992" w:type="dxa"/>
            <w:vAlign w:val="center"/>
          </w:tcPr>
          <w:p w:rsidR="00FD7BF8" w:rsidRDefault="003B6027">
            <w:pPr>
              <w:adjustRightInd w:val="0"/>
              <w:snapToGrid w:val="0"/>
              <w:jc w:val="center"/>
            </w:pPr>
            <w:r>
              <w:rPr>
                <w:rFonts w:hint="eastAsia"/>
              </w:rPr>
              <w:t>/</w:t>
            </w:r>
          </w:p>
        </w:tc>
        <w:tc>
          <w:tcPr>
            <w:tcW w:w="992" w:type="dxa"/>
            <w:vAlign w:val="center"/>
          </w:tcPr>
          <w:p w:rsidR="00FD7BF8" w:rsidRDefault="003B6027">
            <w:pPr>
              <w:adjustRightInd w:val="0"/>
              <w:snapToGrid w:val="0"/>
              <w:jc w:val="center"/>
            </w:pPr>
            <w:r>
              <w:rPr>
                <w:rFonts w:hint="eastAsia"/>
              </w:rPr>
              <w:t>/</w:t>
            </w:r>
          </w:p>
        </w:tc>
        <w:tc>
          <w:tcPr>
            <w:tcW w:w="1276" w:type="dxa"/>
            <w:vAlign w:val="center"/>
          </w:tcPr>
          <w:p w:rsidR="00FD7BF8" w:rsidRDefault="00B00C4B">
            <w:pPr>
              <w:adjustRightInd w:val="0"/>
              <w:snapToGrid w:val="0"/>
              <w:jc w:val="center"/>
            </w:pPr>
            <w:r w:rsidRPr="003B6027">
              <w:rPr>
                <w:rFonts w:hint="eastAsia"/>
              </w:rPr>
              <w:t>是（可与主机同证）</w:t>
            </w:r>
          </w:p>
        </w:tc>
        <w:tc>
          <w:tcPr>
            <w:tcW w:w="1738" w:type="dxa"/>
            <w:vAlign w:val="center"/>
          </w:tcPr>
          <w:p w:rsidR="00FD7BF8" w:rsidRDefault="003B6027">
            <w:pPr>
              <w:adjustRightInd w:val="0"/>
              <w:snapToGrid w:val="0"/>
              <w:jc w:val="center"/>
            </w:pPr>
            <w:r>
              <w:rPr>
                <w:rFonts w:hint="eastAsia"/>
              </w:rPr>
              <w:t>否</w:t>
            </w:r>
          </w:p>
        </w:tc>
      </w:tr>
      <w:tr w:rsidR="00FD7BF8">
        <w:trPr>
          <w:trHeight w:val="340"/>
          <w:jc w:val="center"/>
        </w:trPr>
        <w:tc>
          <w:tcPr>
            <w:tcW w:w="640" w:type="dxa"/>
            <w:vAlign w:val="center"/>
          </w:tcPr>
          <w:p w:rsidR="00FD7BF8" w:rsidRDefault="003B6027">
            <w:pPr>
              <w:adjustRightInd w:val="0"/>
              <w:snapToGrid w:val="0"/>
              <w:jc w:val="center"/>
            </w:pPr>
            <w:r>
              <w:t>9</w:t>
            </w:r>
          </w:p>
        </w:tc>
        <w:tc>
          <w:tcPr>
            <w:tcW w:w="2215" w:type="dxa"/>
            <w:vAlign w:val="center"/>
          </w:tcPr>
          <w:p w:rsidR="00FD7BF8" w:rsidRDefault="003B6027">
            <w:pPr>
              <w:adjustRightInd w:val="0"/>
              <w:snapToGrid w:val="0"/>
              <w:jc w:val="center"/>
            </w:pPr>
            <w:proofErr w:type="gramStart"/>
            <w:r>
              <w:rPr>
                <w:rFonts w:hint="eastAsia"/>
              </w:rPr>
              <w:t>检耳镜</w:t>
            </w:r>
            <w:proofErr w:type="gramEnd"/>
            <w:r>
              <w:rPr>
                <w:rFonts w:hint="eastAsia"/>
              </w:rPr>
              <w:t>防污套</w:t>
            </w:r>
          </w:p>
        </w:tc>
        <w:tc>
          <w:tcPr>
            <w:tcW w:w="965" w:type="dxa"/>
            <w:vAlign w:val="center"/>
          </w:tcPr>
          <w:p w:rsidR="00FD7BF8" w:rsidRDefault="003B6027">
            <w:pPr>
              <w:adjustRightInd w:val="0"/>
              <w:snapToGrid w:val="0"/>
              <w:jc w:val="center"/>
            </w:pPr>
            <w:r>
              <w:rPr>
                <w:rFonts w:hint="eastAsia"/>
              </w:rPr>
              <w:t>国产</w:t>
            </w:r>
          </w:p>
        </w:tc>
        <w:tc>
          <w:tcPr>
            <w:tcW w:w="825" w:type="dxa"/>
            <w:vAlign w:val="center"/>
          </w:tcPr>
          <w:p w:rsidR="00FD7BF8" w:rsidRDefault="003B6027">
            <w:pPr>
              <w:adjustRightInd w:val="0"/>
              <w:snapToGrid w:val="0"/>
              <w:jc w:val="center"/>
            </w:pPr>
            <w:r>
              <w:rPr>
                <w:rFonts w:hint="eastAsia"/>
              </w:rPr>
              <w:t>2</w:t>
            </w:r>
            <w:r>
              <w:t>8</w:t>
            </w:r>
            <w:r>
              <w:rPr>
                <w:rFonts w:hint="eastAsia"/>
              </w:rPr>
              <w:t>00</w:t>
            </w:r>
          </w:p>
        </w:tc>
        <w:tc>
          <w:tcPr>
            <w:tcW w:w="851" w:type="dxa"/>
            <w:vAlign w:val="center"/>
          </w:tcPr>
          <w:p w:rsidR="00FD7BF8" w:rsidRDefault="003B6027">
            <w:pPr>
              <w:adjustRightInd w:val="0"/>
              <w:snapToGrid w:val="0"/>
              <w:jc w:val="center"/>
            </w:pPr>
            <w:proofErr w:type="gramStart"/>
            <w:r>
              <w:rPr>
                <w:rFonts w:hint="eastAsia"/>
              </w:rPr>
              <w:t>个</w:t>
            </w:r>
            <w:proofErr w:type="gramEnd"/>
          </w:p>
        </w:tc>
        <w:tc>
          <w:tcPr>
            <w:tcW w:w="992" w:type="dxa"/>
            <w:vAlign w:val="center"/>
          </w:tcPr>
          <w:p w:rsidR="00FD7BF8" w:rsidRDefault="003B6027">
            <w:pPr>
              <w:adjustRightInd w:val="0"/>
              <w:snapToGrid w:val="0"/>
              <w:jc w:val="center"/>
            </w:pPr>
            <w:r>
              <w:rPr>
                <w:rFonts w:hint="eastAsia"/>
              </w:rPr>
              <w:t>/</w:t>
            </w:r>
          </w:p>
        </w:tc>
        <w:tc>
          <w:tcPr>
            <w:tcW w:w="992" w:type="dxa"/>
            <w:vAlign w:val="center"/>
          </w:tcPr>
          <w:p w:rsidR="00FD7BF8" w:rsidRDefault="003B6027">
            <w:pPr>
              <w:adjustRightInd w:val="0"/>
              <w:snapToGrid w:val="0"/>
              <w:jc w:val="center"/>
            </w:pPr>
            <w:r>
              <w:rPr>
                <w:rFonts w:hint="eastAsia"/>
              </w:rPr>
              <w:t>/</w:t>
            </w:r>
          </w:p>
        </w:tc>
        <w:tc>
          <w:tcPr>
            <w:tcW w:w="1276" w:type="dxa"/>
            <w:vAlign w:val="center"/>
          </w:tcPr>
          <w:p w:rsidR="00FD7BF8" w:rsidRDefault="003B6027">
            <w:pPr>
              <w:adjustRightInd w:val="0"/>
              <w:snapToGrid w:val="0"/>
              <w:jc w:val="center"/>
            </w:pPr>
            <w:r>
              <w:rPr>
                <w:rFonts w:hint="eastAsia"/>
              </w:rPr>
              <w:t>否</w:t>
            </w:r>
          </w:p>
        </w:tc>
        <w:tc>
          <w:tcPr>
            <w:tcW w:w="1738" w:type="dxa"/>
            <w:vAlign w:val="center"/>
          </w:tcPr>
          <w:p w:rsidR="00FD7BF8" w:rsidRDefault="003B6027">
            <w:pPr>
              <w:adjustRightInd w:val="0"/>
              <w:snapToGrid w:val="0"/>
              <w:jc w:val="center"/>
            </w:pPr>
            <w:r>
              <w:rPr>
                <w:rFonts w:hint="eastAsia"/>
              </w:rPr>
              <w:t>是</w:t>
            </w:r>
          </w:p>
        </w:tc>
      </w:tr>
    </w:tbl>
    <w:p w:rsidR="00FD7BF8" w:rsidRDefault="003B6027">
      <w:pPr>
        <w:adjustRightInd w:val="0"/>
        <w:snapToGrid w:val="0"/>
        <w:spacing w:line="520" w:lineRule="atLeast"/>
        <w:rPr>
          <w:rFonts w:ascii="宋体" w:hAnsi="宋体" w:cs="宋体"/>
          <w:b/>
          <w:sz w:val="24"/>
        </w:rPr>
      </w:pPr>
      <w:r>
        <w:rPr>
          <w:rFonts w:ascii="宋体" w:hAnsi="宋体" w:cs="宋体" w:hint="eastAsia"/>
          <w:b/>
          <w:sz w:val="24"/>
        </w:rPr>
        <w:t>2、技术参数</w:t>
      </w:r>
    </w:p>
    <w:p w:rsidR="00FD7BF8" w:rsidRDefault="003B6027">
      <w:pPr>
        <w:adjustRightInd w:val="0"/>
        <w:snapToGrid w:val="0"/>
        <w:spacing w:line="520" w:lineRule="atLeast"/>
        <w:rPr>
          <w:rFonts w:ascii="宋体" w:hAnsi="宋体" w:cs="宋体"/>
          <w:b/>
          <w:bCs/>
          <w:sz w:val="24"/>
        </w:rPr>
      </w:pPr>
      <w:r>
        <w:rPr>
          <w:rFonts w:ascii="宋体" w:hAnsi="宋体" w:cs="宋体" w:hint="eastAsia"/>
          <w:b/>
          <w:bCs/>
          <w:sz w:val="24"/>
        </w:rPr>
        <w:t>说明：</w:t>
      </w:r>
      <w:r>
        <w:rPr>
          <w:rFonts w:ascii="宋体" w:hAnsi="宋体" w:cs="宋体" w:hint="eastAsia"/>
          <w:b/>
          <w:sz w:val="24"/>
        </w:rPr>
        <w:t xml:space="preserve"> “▲”</w:t>
      </w:r>
      <w:r>
        <w:rPr>
          <w:rFonts w:ascii="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6"/>
        <w:gridCol w:w="817"/>
      </w:tblGrid>
      <w:tr w:rsidR="00FD7BF8">
        <w:trPr>
          <w:trHeight w:val="20"/>
          <w:jc w:val="center"/>
        </w:trPr>
        <w:tc>
          <w:tcPr>
            <w:tcW w:w="9586"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817"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FD7BF8">
        <w:trPr>
          <w:trHeight w:val="20"/>
          <w:jc w:val="center"/>
        </w:trPr>
        <w:tc>
          <w:tcPr>
            <w:tcW w:w="9586" w:type="dxa"/>
          </w:tcPr>
          <w:p w:rsidR="00FD7BF8" w:rsidRDefault="003B6027">
            <w:r>
              <w:rPr>
                <w:rFonts w:hint="eastAsia"/>
              </w:rPr>
              <w:t>1</w:t>
            </w:r>
            <w:r>
              <w:rPr>
                <w:rFonts w:hint="eastAsia"/>
              </w:rPr>
              <w:t>、检测项目及参数：≥</w:t>
            </w:r>
            <w:r>
              <w:rPr>
                <w:rFonts w:hint="eastAsia"/>
              </w:rPr>
              <w:t>9</w:t>
            </w:r>
            <w:r>
              <w:rPr>
                <w:rFonts w:hint="eastAsia"/>
              </w:rPr>
              <w:t>个项目，包括血压、血氧饱和度、脉搏、体温、眼底、耳膜及耳道、神经触痛、视力表，色盲谱等</w:t>
            </w:r>
          </w:p>
        </w:tc>
        <w:tc>
          <w:tcPr>
            <w:tcW w:w="817" w:type="dxa"/>
          </w:tcPr>
          <w:p w:rsidR="00FD7BF8" w:rsidRDefault="003B6027">
            <w:pPr>
              <w:rPr>
                <w:rFonts w:asciiTheme="majorEastAsia" w:eastAsiaTheme="majorEastAsia" w:hAnsiTheme="majorEastAsia"/>
                <w:b/>
                <w:sz w:val="24"/>
                <w:szCs w:val="21"/>
              </w:rPr>
            </w:pPr>
            <w:r>
              <w:rPr>
                <w:rFonts w:asciiTheme="minorEastAsia" w:eastAsiaTheme="minorEastAsia" w:hAnsiTheme="minorEastAsia" w:cstheme="minorEastAsia" w:hint="eastAsia"/>
                <w:bCs/>
                <w:sz w:val="24"/>
              </w:rPr>
              <w:t>▲</w:t>
            </w:r>
          </w:p>
        </w:tc>
      </w:tr>
      <w:tr w:rsidR="00FD7BF8">
        <w:trPr>
          <w:trHeight w:val="20"/>
          <w:jc w:val="center"/>
        </w:trPr>
        <w:tc>
          <w:tcPr>
            <w:tcW w:w="9586" w:type="dxa"/>
          </w:tcPr>
          <w:p w:rsidR="00FD7BF8" w:rsidRDefault="003B6027">
            <w:r>
              <w:rPr>
                <w:rFonts w:hint="eastAsia"/>
              </w:rPr>
              <w:t>2</w:t>
            </w:r>
            <w:r>
              <w:rPr>
                <w:rFonts w:hint="eastAsia"/>
              </w:rPr>
              <w:t>、医用屏幕：≥</w:t>
            </w:r>
            <w:r>
              <w:rPr>
                <w:rFonts w:hint="eastAsia"/>
              </w:rPr>
              <w:t>8</w:t>
            </w:r>
            <w:r>
              <w:rPr>
                <w:rFonts w:hint="eastAsia"/>
              </w:rPr>
              <w:t>寸真彩液晶医用屏。</w:t>
            </w:r>
          </w:p>
        </w:tc>
        <w:tc>
          <w:tcPr>
            <w:tcW w:w="817" w:type="dxa"/>
          </w:tcPr>
          <w:p w:rsidR="00FD7BF8" w:rsidRDefault="003B6027">
            <w:pPr>
              <w:rPr>
                <w:rFonts w:asciiTheme="majorEastAsia" w:eastAsiaTheme="majorEastAsia" w:hAnsiTheme="majorEastAsia"/>
                <w:b/>
                <w:sz w:val="24"/>
                <w:szCs w:val="21"/>
              </w:rPr>
            </w:pPr>
            <w:r>
              <w:rPr>
                <w:rFonts w:asciiTheme="minorEastAsia" w:eastAsiaTheme="minorEastAsia" w:hAnsiTheme="minorEastAsia" w:cstheme="minorEastAsia" w:hint="eastAsia"/>
                <w:bCs/>
                <w:sz w:val="24"/>
              </w:rPr>
              <w:t>▲</w:t>
            </w:r>
          </w:p>
        </w:tc>
      </w:tr>
      <w:tr w:rsidR="00FD7BF8">
        <w:trPr>
          <w:trHeight w:val="20"/>
          <w:jc w:val="center"/>
        </w:trPr>
        <w:tc>
          <w:tcPr>
            <w:tcW w:w="9586" w:type="dxa"/>
          </w:tcPr>
          <w:p w:rsidR="00FD7BF8" w:rsidRDefault="003B6027">
            <w:r>
              <w:rPr>
                <w:rFonts w:hint="eastAsia"/>
              </w:rPr>
              <w:t>3</w:t>
            </w:r>
            <w:r>
              <w:rPr>
                <w:rFonts w:hint="eastAsia"/>
              </w:rPr>
              <w:t>、整体结构：一体化集成结构设计，电源、控制、显示均进行了优化集成处理。</w:t>
            </w:r>
          </w:p>
        </w:tc>
        <w:tc>
          <w:tcPr>
            <w:tcW w:w="817" w:type="dxa"/>
          </w:tcPr>
          <w:p w:rsidR="00FD7BF8" w:rsidRDefault="00FD7BF8">
            <w:pPr>
              <w:rPr>
                <w:rFonts w:asciiTheme="majorEastAsia" w:eastAsiaTheme="majorEastAsia" w:hAnsiTheme="majorEastAsia"/>
                <w:b/>
                <w:sz w:val="24"/>
                <w:szCs w:val="21"/>
              </w:rPr>
            </w:pPr>
          </w:p>
        </w:tc>
      </w:tr>
      <w:tr w:rsidR="00FD7BF8">
        <w:trPr>
          <w:trHeight w:val="20"/>
          <w:jc w:val="center"/>
        </w:trPr>
        <w:tc>
          <w:tcPr>
            <w:tcW w:w="9586" w:type="dxa"/>
          </w:tcPr>
          <w:p w:rsidR="00FD7BF8" w:rsidRDefault="003B6027">
            <w:r>
              <w:rPr>
                <w:rFonts w:hint="eastAsia"/>
              </w:rPr>
              <w:t>4</w:t>
            </w:r>
            <w:r>
              <w:rPr>
                <w:rFonts w:hint="eastAsia"/>
              </w:rPr>
              <w:t>、血压测量：</w:t>
            </w:r>
          </w:p>
          <w:p w:rsidR="00FD7BF8" w:rsidRDefault="003B6027">
            <w:r>
              <w:rPr>
                <w:rFonts w:hint="eastAsia"/>
              </w:rPr>
              <w:t>1</w:t>
            </w:r>
            <w:r>
              <w:rPr>
                <w:rFonts w:hint="eastAsia"/>
              </w:rPr>
              <w:t>）、采用多参数监护仪所应用示波法测量原理，无水银。</w:t>
            </w:r>
          </w:p>
          <w:p w:rsidR="00FD7BF8" w:rsidRDefault="003B6027">
            <w:r>
              <w:rPr>
                <w:rFonts w:hint="eastAsia"/>
              </w:rPr>
              <w:t>2</w:t>
            </w:r>
            <w:r>
              <w:rPr>
                <w:rFonts w:hint="eastAsia"/>
              </w:rPr>
              <w:t>）、一次测量提供舒张压、收缩压，平均压</w:t>
            </w:r>
            <w:r>
              <w:rPr>
                <w:rFonts w:hint="eastAsia"/>
              </w:rPr>
              <w:t>3</w:t>
            </w:r>
            <w:r>
              <w:rPr>
                <w:rFonts w:hint="eastAsia"/>
              </w:rPr>
              <w:t>个参数。</w:t>
            </w:r>
          </w:p>
          <w:p w:rsidR="00FD7BF8" w:rsidRDefault="003B6027">
            <w:r>
              <w:rPr>
                <w:rFonts w:hint="eastAsia"/>
              </w:rPr>
              <w:t>3</w:t>
            </w:r>
            <w:r>
              <w:rPr>
                <w:rFonts w:hint="eastAsia"/>
              </w:rPr>
              <w:t>）、液晶屏数字化动态显示测量结果，避免示值误差。</w:t>
            </w:r>
          </w:p>
          <w:p w:rsidR="00FD7BF8" w:rsidRDefault="003B6027">
            <w:r>
              <w:rPr>
                <w:rFonts w:hint="eastAsia"/>
              </w:rPr>
              <w:t>4</w:t>
            </w:r>
            <w:r>
              <w:rPr>
                <w:rFonts w:hint="eastAsia"/>
              </w:rPr>
              <w:t>）、系统自动进行充放气控制。</w:t>
            </w:r>
          </w:p>
          <w:p w:rsidR="00FD7BF8" w:rsidRDefault="003B6027">
            <w:r>
              <w:rPr>
                <w:rFonts w:hint="eastAsia"/>
              </w:rPr>
              <w:t>5</w:t>
            </w:r>
            <w:r>
              <w:rPr>
                <w:rFonts w:hint="eastAsia"/>
              </w:rPr>
              <w:t>）、针对人群范围有成人、儿童、新生儿。</w:t>
            </w:r>
          </w:p>
          <w:p w:rsidR="00FD7BF8" w:rsidRDefault="003B6027">
            <w:r>
              <w:rPr>
                <w:rFonts w:hint="eastAsia"/>
              </w:rPr>
              <w:t>6</w:t>
            </w:r>
            <w:r>
              <w:rPr>
                <w:rFonts w:hint="eastAsia"/>
              </w:rPr>
              <w:t>）、可自动存储≥</w:t>
            </w:r>
            <w:r>
              <w:rPr>
                <w:rFonts w:hint="eastAsia"/>
              </w:rPr>
              <w:t>800</w:t>
            </w:r>
            <w:r>
              <w:rPr>
                <w:rFonts w:hint="eastAsia"/>
              </w:rPr>
              <w:t>个测量结果。</w:t>
            </w:r>
          </w:p>
          <w:p w:rsidR="00FD7BF8" w:rsidRDefault="003B6027">
            <w:r>
              <w:rPr>
                <w:rFonts w:hint="eastAsia"/>
              </w:rPr>
              <w:t>7</w:t>
            </w:r>
            <w:r>
              <w:rPr>
                <w:rFonts w:hint="eastAsia"/>
              </w:rPr>
              <w:t>）、血压显示分辨率为：≤</w:t>
            </w:r>
            <w:r>
              <w:rPr>
                <w:rFonts w:hint="eastAsia"/>
              </w:rPr>
              <w:t>1mmHg</w:t>
            </w:r>
            <w:r>
              <w:rPr>
                <w:rFonts w:hint="eastAsia"/>
              </w:rPr>
              <w:t>。</w:t>
            </w:r>
          </w:p>
        </w:tc>
        <w:tc>
          <w:tcPr>
            <w:tcW w:w="817" w:type="dxa"/>
          </w:tcPr>
          <w:p w:rsidR="00FD7BF8" w:rsidRDefault="00FD7BF8">
            <w:pPr>
              <w:rPr>
                <w:rFonts w:asciiTheme="majorEastAsia" w:eastAsiaTheme="majorEastAsia" w:hAnsiTheme="majorEastAsia"/>
                <w:b/>
                <w:sz w:val="24"/>
                <w:szCs w:val="21"/>
              </w:rPr>
            </w:pPr>
          </w:p>
        </w:tc>
      </w:tr>
      <w:tr w:rsidR="00FD7BF8">
        <w:trPr>
          <w:trHeight w:val="20"/>
          <w:jc w:val="center"/>
        </w:trPr>
        <w:tc>
          <w:tcPr>
            <w:tcW w:w="9586" w:type="dxa"/>
          </w:tcPr>
          <w:p w:rsidR="00FD7BF8" w:rsidRDefault="003B6027">
            <w:r>
              <w:rPr>
                <w:rFonts w:hint="eastAsia"/>
              </w:rPr>
              <w:t>5</w:t>
            </w:r>
            <w:r>
              <w:rPr>
                <w:rFonts w:hint="eastAsia"/>
              </w:rPr>
              <w:t>、血氧饱和度测量：</w:t>
            </w:r>
          </w:p>
          <w:p w:rsidR="00FD7BF8" w:rsidRDefault="003B6027">
            <w:r>
              <w:rPr>
                <w:rFonts w:hint="eastAsia"/>
              </w:rPr>
              <w:t>1</w:t>
            </w:r>
            <w:r>
              <w:rPr>
                <w:rFonts w:hint="eastAsia"/>
              </w:rPr>
              <w:t>）、光电法测量原理。</w:t>
            </w:r>
          </w:p>
          <w:p w:rsidR="00FD7BF8" w:rsidRDefault="003B6027">
            <w:r>
              <w:rPr>
                <w:rFonts w:hint="eastAsia"/>
              </w:rPr>
              <w:t>2</w:t>
            </w:r>
            <w:r>
              <w:rPr>
                <w:rFonts w:hint="eastAsia"/>
              </w:rPr>
              <w:t>）、液晶屏数字化显示测量结果。</w:t>
            </w:r>
          </w:p>
          <w:p w:rsidR="00FD7BF8" w:rsidRDefault="003B6027">
            <w:r>
              <w:rPr>
                <w:rFonts w:hint="eastAsia"/>
              </w:rPr>
              <w:t>3</w:t>
            </w:r>
            <w:r>
              <w:rPr>
                <w:rFonts w:hint="eastAsia"/>
              </w:rPr>
              <w:t>）、平均单个</w:t>
            </w:r>
            <w:proofErr w:type="gramStart"/>
            <w:r>
              <w:rPr>
                <w:rFonts w:hint="eastAsia"/>
              </w:rPr>
              <w:t>患者读值时间</w:t>
            </w:r>
            <w:proofErr w:type="gramEnd"/>
            <w:r>
              <w:rPr>
                <w:rFonts w:hint="eastAsia"/>
              </w:rPr>
              <w:t>≤</w:t>
            </w:r>
            <w:r>
              <w:rPr>
                <w:rFonts w:hint="eastAsia"/>
              </w:rPr>
              <w:t>5</w:t>
            </w:r>
            <w:r>
              <w:rPr>
                <w:rFonts w:hint="eastAsia"/>
              </w:rPr>
              <w:t>秒钟。</w:t>
            </w:r>
          </w:p>
          <w:p w:rsidR="00FD7BF8" w:rsidRDefault="003B6027">
            <w:r>
              <w:rPr>
                <w:rFonts w:hint="eastAsia"/>
              </w:rPr>
              <w:t>4</w:t>
            </w:r>
            <w:r>
              <w:rPr>
                <w:rFonts w:hint="eastAsia"/>
              </w:rPr>
              <w:t>）、血氧饱和度测量范围为：</w:t>
            </w:r>
            <w:r>
              <w:rPr>
                <w:rFonts w:hint="eastAsia"/>
              </w:rPr>
              <w:t>50%</w:t>
            </w:r>
            <w:r>
              <w:rPr>
                <w:rFonts w:hint="eastAsia"/>
              </w:rPr>
              <w:t>—</w:t>
            </w:r>
            <w:r>
              <w:rPr>
                <w:rFonts w:hint="eastAsia"/>
              </w:rPr>
              <w:t>100%</w:t>
            </w:r>
            <w:r>
              <w:rPr>
                <w:rFonts w:hint="eastAsia"/>
              </w:rPr>
              <w:t>。</w:t>
            </w:r>
          </w:p>
          <w:p w:rsidR="00FD7BF8" w:rsidRDefault="003B6027">
            <w:r>
              <w:rPr>
                <w:rFonts w:hint="eastAsia"/>
              </w:rPr>
              <w:t>5</w:t>
            </w:r>
            <w:r>
              <w:rPr>
                <w:rFonts w:hint="eastAsia"/>
              </w:rPr>
              <w:t>）、可自动存储≥</w:t>
            </w:r>
            <w:r>
              <w:rPr>
                <w:rFonts w:hint="eastAsia"/>
              </w:rPr>
              <w:t>800</w:t>
            </w:r>
            <w:r>
              <w:rPr>
                <w:rFonts w:hint="eastAsia"/>
              </w:rPr>
              <w:t>个测量结果。</w:t>
            </w:r>
          </w:p>
          <w:p w:rsidR="00FD7BF8" w:rsidRDefault="003B6027">
            <w:r>
              <w:rPr>
                <w:rFonts w:hint="eastAsia"/>
              </w:rPr>
              <w:t>6</w:t>
            </w:r>
            <w:r>
              <w:rPr>
                <w:rFonts w:hint="eastAsia"/>
              </w:rPr>
              <w:t>）、血氧饱和</w:t>
            </w:r>
            <w:proofErr w:type="gramStart"/>
            <w:r>
              <w:rPr>
                <w:rFonts w:hint="eastAsia"/>
              </w:rPr>
              <w:t>度显示</w:t>
            </w:r>
            <w:proofErr w:type="gramEnd"/>
            <w:r>
              <w:rPr>
                <w:rFonts w:hint="eastAsia"/>
              </w:rPr>
              <w:t>分辨率为：≤</w:t>
            </w:r>
            <w:r>
              <w:rPr>
                <w:rFonts w:hint="eastAsia"/>
              </w:rPr>
              <w:t>1%</w:t>
            </w:r>
            <w:r>
              <w:rPr>
                <w:rFonts w:hint="eastAsia"/>
              </w:rPr>
              <w:t>。</w:t>
            </w:r>
          </w:p>
          <w:p w:rsidR="00FD7BF8" w:rsidRDefault="003B6027">
            <w:pPr>
              <w:pStyle w:val="af5"/>
              <w:spacing w:line="240" w:lineRule="auto"/>
              <w:ind w:firstLineChars="0" w:firstLine="0"/>
              <w:rPr>
                <w:rFonts w:ascii="Times New Roman"/>
                <w:kern w:val="2"/>
                <w:szCs w:val="24"/>
              </w:rPr>
            </w:pPr>
            <w:r>
              <w:rPr>
                <w:rFonts w:ascii="Times New Roman" w:hint="eastAsia"/>
                <w:kern w:val="2"/>
                <w:szCs w:val="24"/>
              </w:rPr>
              <w:t>7</w:t>
            </w:r>
            <w:r>
              <w:rPr>
                <w:rFonts w:ascii="Times New Roman" w:hint="eastAsia"/>
                <w:kern w:val="2"/>
                <w:szCs w:val="24"/>
              </w:rPr>
              <w:t>）、测量范围：</w:t>
            </w:r>
            <w:r>
              <w:rPr>
                <w:rFonts w:ascii="Times New Roman" w:hint="eastAsia"/>
                <w:kern w:val="2"/>
                <w:szCs w:val="24"/>
              </w:rPr>
              <w:t>70%</w:t>
            </w:r>
            <w:r>
              <w:rPr>
                <w:rFonts w:ascii="Times New Roman" w:hint="eastAsia"/>
                <w:kern w:val="2"/>
                <w:szCs w:val="24"/>
              </w:rPr>
              <w:t>～</w:t>
            </w:r>
            <w:r>
              <w:rPr>
                <w:rFonts w:ascii="Times New Roman" w:hint="eastAsia"/>
                <w:kern w:val="2"/>
                <w:szCs w:val="24"/>
              </w:rPr>
              <w:t>100%</w:t>
            </w:r>
            <w:r>
              <w:rPr>
                <w:rFonts w:ascii="Times New Roman" w:hint="eastAsia"/>
                <w:kern w:val="2"/>
                <w:szCs w:val="24"/>
              </w:rPr>
              <w:t>，测量精度：</w:t>
            </w:r>
            <w:r>
              <w:rPr>
                <w:rFonts w:ascii="Times New Roman" w:hint="eastAsia"/>
                <w:kern w:val="2"/>
                <w:szCs w:val="24"/>
              </w:rPr>
              <w:t>80%</w:t>
            </w:r>
            <w:r>
              <w:rPr>
                <w:rFonts w:ascii="Times New Roman" w:hint="eastAsia"/>
                <w:kern w:val="2"/>
                <w:szCs w:val="24"/>
              </w:rPr>
              <w:t>～</w:t>
            </w:r>
            <w:r>
              <w:rPr>
                <w:rFonts w:ascii="Times New Roman" w:hint="eastAsia"/>
                <w:kern w:val="2"/>
                <w:szCs w:val="24"/>
              </w:rPr>
              <w:t>100%</w:t>
            </w:r>
            <w:r>
              <w:rPr>
                <w:rFonts w:ascii="Times New Roman" w:hint="eastAsia"/>
                <w:kern w:val="2"/>
                <w:szCs w:val="24"/>
              </w:rPr>
              <w:t>误差±</w:t>
            </w:r>
            <w:r>
              <w:rPr>
                <w:rFonts w:ascii="Times New Roman" w:hint="eastAsia"/>
                <w:kern w:val="2"/>
                <w:szCs w:val="24"/>
              </w:rPr>
              <w:t>2%</w:t>
            </w:r>
            <w:r>
              <w:rPr>
                <w:rFonts w:ascii="Times New Roman" w:hint="eastAsia"/>
                <w:kern w:val="2"/>
                <w:szCs w:val="24"/>
              </w:rPr>
              <w:t>（含</w:t>
            </w:r>
            <w:r>
              <w:rPr>
                <w:rFonts w:ascii="Times New Roman" w:hint="eastAsia"/>
                <w:kern w:val="2"/>
                <w:szCs w:val="24"/>
              </w:rPr>
              <w:t>80%</w:t>
            </w:r>
            <w:r>
              <w:rPr>
                <w:rFonts w:ascii="Times New Roman" w:hint="eastAsia"/>
                <w:kern w:val="2"/>
                <w:szCs w:val="24"/>
              </w:rPr>
              <w:t>）；</w:t>
            </w:r>
            <w:r>
              <w:rPr>
                <w:rFonts w:ascii="Times New Roman" w:hint="eastAsia"/>
                <w:kern w:val="2"/>
                <w:szCs w:val="24"/>
              </w:rPr>
              <w:t xml:space="preserve"> 70%</w:t>
            </w:r>
            <w:r>
              <w:rPr>
                <w:rFonts w:ascii="Times New Roman" w:hint="eastAsia"/>
                <w:kern w:val="2"/>
                <w:szCs w:val="24"/>
              </w:rPr>
              <w:t>～</w:t>
            </w:r>
            <w:r>
              <w:rPr>
                <w:rFonts w:ascii="Times New Roman" w:hint="eastAsia"/>
                <w:kern w:val="2"/>
                <w:szCs w:val="24"/>
              </w:rPr>
              <w:t>79%</w:t>
            </w:r>
            <w:r>
              <w:rPr>
                <w:rFonts w:ascii="Times New Roman" w:hint="eastAsia"/>
                <w:kern w:val="2"/>
                <w:szCs w:val="24"/>
              </w:rPr>
              <w:t>误差±</w:t>
            </w:r>
            <w:r>
              <w:rPr>
                <w:rFonts w:ascii="Times New Roman" w:hint="eastAsia"/>
                <w:kern w:val="2"/>
                <w:szCs w:val="24"/>
              </w:rPr>
              <w:t>3%</w:t>
            </w:r>
            <w:r>
              <w:rPr>
                <w:rFonts w:ascii="Times New Roman" w:hint="eastAsia"/>
                <w:kern w:val="2"/>
                <w:szCs w:val="24"/>
              </w:rPr>
              <w:t>（含</w:t>
            </w:r>
            <w:r>
              <w:rPr>
                <w:rFonts w:ascii="Times New Roman" w:hint="eastAsia"/>
                <w:kern w:val="2"/>
                <w:szCs w:val="24"/>
              </w:rPr>
              <w:t>70%</w:t>
            </w:r>
            <w:r>
              <w:rPr>
                <w:rFonts w:ascii="Times New Roman" w:hint="eastAsia"/>
                <w:kern w:val="2"/>
                <w:szCs w:val="24"/>
              </w:rPr>
              <w:t>），</w:t>
            </w:r>
            <w:r>
              <w:rPr>
                <w:rFonts w:ascii="Times New Roman" w:hint="eastAsia"/>
                <w:kern w:val="2"/>
                <w:szCs w:val="24"/>
              </w:rPr>
              <w:t>70%</w:t>
            </w:r>
            <w:r>
              <w:rPr>
                <w:rFonts w:ascii="Times New Roman" w:hint="eastAsia"/>
                <w:kern w:val="2"/>
                <w:szCs w:val="24"/>
              </w:rPr>
              <w:t>以下不做要求。</w:t>
            </w:r>
          </w:p>
        </w:tc>
        <w:tc>
          <w:tcPr>
            <w:tcW w:w="817" w:type="dxa"/>
          </w:tcPr>
          <w:p w:rsidR="00FD7BF8" w:rsidRDefault="00FD7BF8">
            <w:pPr>
              <w:rPr>
                <w:rFonts w:asciiTheme="majorEastAsia" w:eastAsiaTheme="majorEastAsia" w:hAnsiTheme="majorEastAsia"/>
                <w:b/>
                <w:sz w:val="24"/>
                <w:szCs w:val="21"/>
              </w:rPr>
            </w:pPr>
          </w:p>
        </w:tc>
      </w:tr>
      <w:tr w:rsidR="00FD7BF8">
        <w:trPr>
          <w:trHeight w:val="20"/>
          <w:jc w:val="center"/>
        </w:trPr>
        <w:tc>
          <w:tcPr>
            <w:tcW w:w="9586" w:type="dxa"/>
          </w:tcPr>
          <w:p w:rsidR="00FD7BF8" w:rsidRDefault="003B6027">
            <w:r>
              <w:rPr>
                <w:rFonts w:hint="eastAsia"/>
              </w:rPr>
              <w:t>6</w:t>
            </w:r>
            <w:r>
              <w:rPr>
                <w:rFonts w:hint="eastAsia"/>
              </w:rPr>
              <w:t>、脉搏测量：</w:t>
            </w:r>
          </w:p>
          <w:p w:rsidR="00FD7BF8" w:rsidRDefault="003B6027">
            <w:r>
              <w:rPr>
                <w:rFonts w:hint="eastAsia"/>
              </w:rPr>
              <w:t>1</w:t>
            </w:r>
            <w:r>
              <w:rPr>
                <w:rFonts w:hint="eastAsia"/>
              </w:rPr>
              <w:t>）、液晶屏数字化显示测量结果。</w:t>
            </w:r>
          </w:p>
          <w:p w:rsidR="00FD7BF8" w:rsidRDefault="003B6027">
            <w:r>
              <w:rPr>
                <w:rFonts w:hint="eastAsia"/>
              </w:rPr>
              <w:t>2</w:t>
            </w:r>
            <w:r>
              <w:rPr>
                <w:rFonts w:hint="eastAsia"/>
              </w:rPr>
              <w:t>）、提供数值和波形图</w:t>
            </w:r>
            <w:r>
              <w:rPr>
                <w:rFonts w:hint="eastAsia"/>
              </w:rPr>
              <w:t>2</w:t>
            </w:r>
            <w:r>
              <w:rPr>
                <w:rFonts w:hint="eastAsia"/>
              </w:rPr>
              <w:t>个结果参数。</w:t>
            </w:r>
          </w:p>
          <w:p w:rsidR="00FD7BF8" w:rsidRDefault="003B6027">
            <w:r>
              <w:rPr>
                <w:rFonts w:hint="eastAsia"/>
              </w:rPr>
              <w:t>3</w:t>
            </w:r>
            <w:r>
              <w:rPr>
                <w:rFonts w:hint="eastAsia"/>
              </w:rPr>
              <w:t>）、可自动存储≥</w:t>
            </w:r>
            <w:r>
              <w:rPr>
                <w:rFonts w:hint="eastAsia"/>
              </w:rPr>
              <w:t>800</w:t>
            </w:r>
            <w:r>
              <w:rPr>
                <w:rFonts w:hint="eastAsia"/>
              </w:rPr>
              <w:t>个测量结果。</w:t>
            </w:r>
          </w:p>
          <w:p w:rsidR="00FD7BF8" w:rsidRDefault="003B6027">
            <w:r>
              <w:rPr>
                <w:rFonts w:hint="eastAsia"/>
              </w:rPr>
              <w:t>4</w:t>
            </w:r>
            <w:r>
              <w:rPr>
                <w:rFonts w:hint="eastAsia"/>
              </w:rPr>
              <w:t>）、测量范围为：</w:t>
            </w:r>
            <w:r>
              <w:rPr>
                <w:rFonts w:hint="eastAsia"/>
              </w:rPr>
              <w:t>25bpm</w:t>
            </w:r>
            <w:r>
              <w:rPr>
                <w:rFonts w:hint="eastAsia"/>
              </w:rPr>
              <w:t>—</w:t>
            </w:r>
            <w:r>
              <w:rPr>
                <w:rFonts w:hint="eastAsia"/>
              </w:rPr>
              <w:t>250bpm</w:t>
            </w:r>
            <w:r>
              <w:rPr>
                <w:rFonts w:hint="eastAsia"/>
              </w:rPr>
              <w:t>。</w:t>
            </w:r>
          </w:p>
          <w:p w:rsidR="00FD7BF8" w:rsidRDefault="003B6027">
            <w:r>
              <w:rPr>
                <w:rFonts w:hint="eastAsia"/>
              </w:rPr>
              <w:t>5</w:t>
            </w:r>
            <w:r>
              <w:rPr>
                <w:rFonts w:hint="eastAsia"/>
              </w:rPr>
              <w:t>）、显示分辨率为：</w:t>
            </w:r>
            <w:r>
              <w:rPr>
                <w:rFonts w:hint="eastAsia"/>
              </w:rPr>
              <w:t>1bpm</w:t>
            </w:r>
            <w:r>
              <w:rPr>
                <w:rFonts w:hint="eastAsia"/>
              </w:rPr>
              <w:t>。</w:t>
            </w:r>
          </w:p>
          <w:p w:rsidR="00FD7BF8" w:rsidRDefault="003B6027">
            <w:pPr>
              <w:pStyle w:val="af5"/>
              <w:spacing w:line="240" w:lineRule="auto"/>
              <w:ind w:firstLineChars="0" w:firstLine="0"/>
              <w:rPr>
                <w:rFonts w:ascii="Times New Roman"/>
                <w:kern w:val="2"/>
                <w:szCs w:val="24"/>
              </w:rPr>
            </w:pPr>
            <w:r>
              <w:rPr>
                <w:rFonts w:ascii="Times New Roman" w:hint="eastAsia"/>
                <w:kern w:val="2"/>
                <w:szCs w:val="24"/>
              </w:rPr>
              <w:t>6</w:t>
            </w:r>
            <w:r>
              <w:rPr>
                <w:rFonts w:ascii="Times New Roman" w:hint="eastAsia"/>
                <w:kern w:val="2"/>
                <w:szCs w:val="24"/>
              </w:rPr>
              <w:t>）、测量范围：</w:t>
            </w:r>
            <w:r>
              <w:rPr>
                <w:rFonts w:ascii="Times New Roman" w:hint="eastAsia"/>
                <w:kern w:val="2"/>
                <w:szCs w:val="24"/>
              </w:rPr>
              <w:t>25BPM</w:t>
            </w:r>
            <w:r>
              <w:rPr>
                <w:rFonts w:ascii="Times New Roman" w:hint="eastAsia"/>
                <w:kern w:val="2"/>
                <w:szCs w:val="24"/>
              </w:rPr>
              <w:t>～</w:t>
            </w:r>
            <w:r>
              <w:rPr>
                <w:rFonts w:ascii="Times New Roman" w:hint="eastAsia"/>
                <w:kern w:val="2"/>
                <w:szCs w:val="24"/>
              </w:rPr>
              <w:t>250BPM</w:t>
            </w:r>
            <w:r>
              <w:rPr>
                <w:rFonts w:ascii="Times New Roman" w:hint="eastAsia"/>
                <w:kern w:val="2"/>
                <w:szCs w:val="24"/>
              </w:rPr>
              <w:t>，测量精度：±</w:t>
            </w:r>
            <w:r>
              <w:rPr>
                <w:rFonts w:ascii="Times New Roman" w:hint="eastAsia"/>
                <w:kern w:val="2"/>
                <w:szCs w:val="24"/>
              </w:rPr>
              <w:t xml:space="preserve">1BPM </w:t>
            </w:r>
            <w:r>
              <w:rPr>
                <w:rFonts w:ascii="Times New Roman" w:hint="eastAsia"/>
                <w:kern w:val="2"/>
                <w:szCs w:val="24"/>
              </w:rPr>
              <w:t>或±</w:t>
            </w:r>
            <w:r>
              <w:rPr>
                <w:rFonts w:ascii="Times New Roman" w:hint="eastAsia"/>
                <w:kern w:val="2"/>
                <w:szCs w:val="24"/>
              </w:rPr>
              <w:t>1%</w:t>
            </w:r>
          </w:p>
        </w:tc>
        <w:tc>
          <w:tcPr>
            <w:tcW w:w="817" w:type="dxa"/>
          </w:tcPr>
          <w:p w:rsidR="00FD7BF8" w:rsidRDefault="00FD7BF8">
            <w:pPr>
              <w:rPr>
                <w:rFonts w:asciiTheme="majorEastAsia" w:eastAsiaTheme="majorEastAsia" w:hAnsiTheme="majorEastAsia"/>
                <w:b/>
                <w:sz w:val="24"/>
                <w:szCs w:val="21"/>
              </w:rPr>
            </w:pPr>
          </w:p>
        </w:tc>
      </w:tr>
      <w:tr w:rsidR="00FD7BF8">
        <w:trPr>
          <w:trHeight w:val="20"/>
          <w:jc w:val="center"/>
        </w:trPr>
        <w:tc>
          <w:tcPr>
            <w:tcW w:w="9586" w:type="dxa"/>
          </w:tcPr>
          <w:p w:rsidR="00FD7BF8" w:rsidRDefault="003B6027">
            <w:r>
              <w:rPr>
                <w:rFonts w:hint="eastAsia"/>
              </w:rPr>
              <w:t>7</w:t>
            </w:r>
            <w:r>
              <w:rPr>
                <w:rFonts w:hint="eastAsia"/>
              </w:rPr>
              <w:t>、体温测量：</w:t>
            </w:r>
          </w:p>
          <w:p w:rsidR="00FD7BF8" w:rsidRDefault="003B6027">
            <w:r>
              <w:rPr>
                <w:rFonts w:hint="eastAsia"/>
              </w:rPr>
              <w:t>1</w:t>
            </w:r>
            <w:r>
              <w:rPr>
                <w:rFonts w:hint="eastAsia"/>
              </w:rPr>
              <w:t>）、</w:t>
            </w:r>
            <w:proofErr w:type="gramStart"/>
            <w:r>
              <w:rPr>
                <w:rFonts w:hint="eastAsia"/>
              </w:rPr>
              <w:t>红外线耳温测量</w:t>
            </w:r>
            <w:proofErr w:type="gramEnd"/>
            <w:r>
              <w:rPr>
                <w:rFonts w:hint="eastAsia"/>
              </w:rPr>
              <w:t>。</w:t>
            </w:r>
          </w:p>
          <w:p w:rsidR="00FD7BF8" w:rsidRDefault="003B6027">
            <w:r>
              <w:rPr>
                <w:rFonts w:hint="eastAsia"/>
              </w:rPr>
              <w:t>2</w:t>
            </w:r>
            <w:r>
              <w:rPr>
                <w:rFonts w:hint="eastAsia"/>
              </w:rPr>
              <w:t>）、测量范围：</w:t>
            </w:r>
            <w:r>
              <w:rPr>
                <w:rFonts w:hint="eastAsia"/>
              </w:rPr>
              <w:t>35</w:t>
            </w:r>
            <w:r>
              <w:rPr>
                <w:rFonts w:hint="eastAsia"/>
              </w:rPr>
              <w:t>℃—</w:t>
            </w:r>
            <w:r>
              <w:rPr>
                <w:rFonts w:hint="eastAsia"/>
              </w:rPr>
              <w:t>42</w:t>
            </w:r>
            <w:r>
              <w:rPr>
                <w:rFonts w:hint="eastAsia"/>
              </w:rPr>
              <w:t>℃。</w:t>
            </w:r>
          </w:p>
          <w:p w:rsidR="00FD7BF8" w:rsidRDefault="003B6027">
            <w:r>
              <w:rPr>
                <w:rFonts w:hint="eastAsia"/>
              </w:rPr>
              <w:t>3</w:t>
            </w:r>
            <w:r>
              <w:rPr>
                <w:rFonts w:hint="eastAsia"/>
              </w:rPr>
              <w:t>）、在</w:t>
            </w:r>
            <w:r>
              <w:rPr>
                <w:rFonts w:hint="eastAsia"/>
              </w:rPr>
              <w:t>35</w:t>
            </w:r>
            <w:r>
              <w:rPr>
                <w:rFonts w:hint="eastAsia"/>
              </w:rPr>
              <w:t>℃—</w:t>
            </w:r>
            <w:r>
              <w:rPr>
                <w:rFonts w:hint="eastAsia"/>
              </w:rPr>
              <w:t>42</w:t>
            </w:r>
            <w:r>
              <w:rPr>
                <w:rFonts w:hint="eastAsia"/>
              </w:rPr>
              <w:t>℃的测量范围内，最大误差±</w:t>
            </w:r>
            <w:r>
              <w:rPr>
                <w:rFonts w:hint="eastAsia"/>
              </w:rPr>
              <w:t>0.2</w:t>
            </w:r>
            <w:r>
              <w:rPr>
                <w:rFonts w:hint="eastAsia"/>
              </w:rPr>
              <w:t>℃。</w:t>
            </w:r>
          </w:p>
          <w:p w:rsidR="00FD7BF8" w:rsidRDefault="003B6027">
            <w:r>
              <w:rPr>
                <w:rFonts w:hint="eastAsia"/>
              </w:rPr>
              <w:lastRenderedPageBreak/>
              <w:t>4</w:t>
            </w:r>
            <w:r>
              <w:rPr>
                <w:rFonts w:hint="eastAsia"/>
              </w:rPr>
              <w:t>）、平均单个患者测量时间≤</w:t>
            </w:r>
            <w:r>
              <w:rPr>
                <w:rFonts w:hint="eastAsia"/>
              </w:rPr>
              <w:t>3</w:t>
            </w:r>
            <w:r>
              <w:rPr>
                <w:rFonts w:hint="eastAsia"/>
              </w:rPr>
              <w:t>秒钟。</w:t>
            </w:r>
          </w:p>
          <w:p w:rsidR="00FD7BF8" w:rsidRDefault="003B6027">
            <w:r>
              <w:rPr>
                <w:rFonts w:hint="eastAsia"/>
              </w:rPr>
              <w:t>5</w:t>
            </w:r>
            <w:r>
              <w:rPr>
                <w:rFonts w:hint="eastAsia"/>
              </w:rPr>
              <w:t>）、具备温度超限报警功能。</w:t>
            </w:r>
          </w:p>
        </w:tc>
        <w:tc>
          <w:tcPr>
            <w:tcW w:w="817" w:type="dxa"/>
          </w:tcPr>
          <w:p w:rsidR="00FD7BF8" w:rsidRDefault="00FD7BF8">
            <w:pPr>
              <w:rPr>
                <w:rFonts w:asciiTheme="majorEastAsia" w:eastAsiaTheme="majorEastAsia" w:hAnsiTheme="majorEastAsia"/>
                <w:b/>
                <w:sz w:val="24"/>
                <w:szCs w:val="21"/>
              </w:rPr>
            </w:pPr>
          </w:p>
        </w:tc>
      </w:tr>
      <w:tr w:rsidR="00FD7BF8">
        <w:trPr>
          <w:trHeight w:val="20"/>
          <w:jc w:val="center"/>
        </w:trPr>
        <w:tc>
          <w:tcPr>
            <w:tcW w:w="9586" w:type="dxa"/>
          </w:tcPr>
          <w:p w:rsidR="00FD7BF8" w:rsidRDefault="003B6027">
            <w:r>
              <w:rPr>
                <w:rFonts w:hint="eastAsia"/>
              </w:rPr>
              <w:lastRenderedPageBreak/>
              <w:t>8</w:t>
            </w:r>
            <w:r>
              <w:rPr>
                <w:rFonts w:hint="eastAsia"/>
              </w:rPr>
              <w:t>、眼底检查：</w:t>
            </w:r>
          </w:p>
          <w:p w:rsidR="00FD7BF8" w:rsidRDefault="003B6027">
            <w:r>
              <w:rPr>
                <w:rFonts w:hint="eastAsia"/>
              </w:rPr>
              <w:t>1</w:t>
            </w:r>
            <w:r>
              <w:rPr>
                <w:rFonts w:hint="eastAsia"/>
              </w:rPr>
              <w:t>）、≥</w:t>
            </w:r>
            <w:r>
              <w:rPr>
                <w:rFonts w:hint="eastAsia"/>
              </w:rPr>
              <w:t>19</w:t>
            </w:r>
            <w:r>
              <w:rPr>
                <w:rFonts w:hint="eastAsia"/>
              </w:rPr>
              <w:t>个屈光分度。</w:t>
            </w:r>
          </w:p>
          <w:p w:rsidR="00FD7BF8" w:rsidRDefault="003B6027">
            <w:r>
              <w:rPr>
                <w:rFonts w:hint="eastAsia"/>
              </w:rPr>
              <w:t>2</w:t>
            </w:r>
            <w:r>
              <w:rPr>
                <w:rFonts w:hint="eastAsia"/>
              </w:rPr>
              <w:t>）、检眼镜的照明光应均匀，边缘清晰，无明显的阴影。</w:t>
            </w:r>
          </w:p>
          <w:p w:rsidR="00FD7BF8" w:rsidRDefault="003B6027">
            <w:pPr>
              <w:pStyle w:val="a6"/>
              <w:rPr>
                <w:rFonts w:ascii="Times New Roman" w:hAnsi="Times New Roman"/>
                <w:szCs w:val="24"/>
              </w:rPr>
            </w:pPr>
            <w:r>
              <w:rPr>
                <w:rFonts w:ascii="Times New Roman" w:hAnsi="Times New Roman" w:hint="eastAsia"/>
                <w:szCs w:val="24"/>
              </w:rPr>
              <w:t>3</w:t>
            </w:r>
            <w:r>
              <w:rPr>
                <w:rFonts w:ascii="Times New Roman" w:hAnsi="Times New Roman" w:hint="eastAsia"/>
                <w:szCs w:val="24"/>
              </w:rPr>
              <w:t>）、可观察</w:t>
            </w:r>
            <w:r>
              <w:rPr>
                <w:rFonts w:ascii="Times New Roman" w:hAnsi="Times New Roman" w:hint="eastAsia"/>
                <w:szCs w:val="24"/>
              </w:rPr>
              <w:t>2mm-4mm</w:t>
            </w:r>
            <w:r>
              <w:rPr>
                <w:rFonts w:ascii="Times New Roman" w:hAnsi="Times New Roman" w:hint="eastAsia"/>
                <w:szCs w:val="24"/>
              </w:rPr>
              <w:t>之间的小瞳孔。</w:t>
            </w:r>
          </w:p>
          <w:p w:rsidR="00FD7BF8" w:rsidRDefault="003B6027">
            <w:r>
              <w:rPr>
                <w:rFonts w:hint="eastAsia"/>
              </w:rPr>
              <w:t>4</w:t>
            </w:r>
            <w:r>
              <w:rPr>
                <w:rFonts w:hint="eastAsia"/>
              </w:rPr>
              <w:t>）、系统统一供电，红外感光自动开关。</w:t>
            </w:r>
          </w:p>
        </w:tc>
        <w:tc>
          <w:tcPr>
            <w:tcW w:w="817" w:type="dxa"/>
          </w:tcPr>
          <w:p w:rsidR="00FD7BF8" w:rsidRDefault="00FD7BF8">
            <w:pPr>
              <w:rPr>
                <w:rFonts w:asciiTheme="majorEastAsia" w:eastAsiaTheme="majorEastAsia" w:hAnsiTheme="majorEastAsia"/>
                <w:b/>
                <w:sz w:val="24"/>
                <w:szCs w:val="21"/>
              </w:rPr>
            </w:pPr>
          </w:p>
        </w:tc>
      </w:tr>
      <w:tr w:rsidR="00FD7BF8">
        <w:trPr>
          <w:trHeight w:val="20"/>
          <w:jc w:val="center"/>
        </w:trPr>
        <w:tc>
          <w:tcPr>
            <w:tcW w:w="9586" w:type="dxa"/>
          </w:tcPr>
          <w:p w:rsidR="00FD7BF8" w:rsidRDefault="003B6027">
            <w:r>
              <w:rPr>
                <w:rFonts w:hint="eastAsia"/>
              </w:rPr>
              <w:t>9</w:t>
            </w:r>
            <w:r>
              <w:rPr>
                <w:rFonts w:hint="eastAsia"/>
              </w:rPr>
              <w:t>、耳膜及耳道检查：</w:t>
            </w:r>
          </w:p>
          <w:p w:rsidR="00FD7BF8" w:rsidRDefault="003B6027">
            <w:r>
              <w:rPr>
                <w:rFonts w:hint="eastAsia"/>
              </w:rPr>
              <w:t>1</w:t>
            </w:r>
            <w:r>
              <w:rPr>
                <w:rFonts w:hint="eastAsia"/>
              </w:rPr>
              <w:t>）、光导纤维照明，带鼓气孔。</w:t>
            </w:r>
          </w:p>
          <w:p w:rsidR="00FD7BF8" w:rsidRDefault="003B6027">
            <w:r>
              <w:rPr>
                <w:rFonts w:hint="eastAsia"/>
              </w:rPr>
              <w:t>2</w:t>
            </w:r>
            <w:r>
              <w:rPr>
                <w:rFonts w:hint="eastAsia"/>
              </w:rPr>
              <w:t>）、放大镜倍率≥</w:t>
            </w:r>
            <w:r>
              <w:rPr>
                <w:rFonts w:hint="eastAsia"/>
              </w:rPr>
              <w:t xml:space="preserve">2.5X </w:t>
            </w:r>
            <w:r>
              <w:rPr>
                <w:rFonts w:hint="eastAsia"/>
              </w:rPr>
              <w:t>。</w:t>
            </w:r>
          </w:p>
          <w:p w:rsidR="00FD7BF8" w:rsidRDefault="003B6027">
            <w:r>
              <w:rPr>
                <w:rFonts w:hint="eastAsia"/>
              </w:rPr>
              <w:t>3</w:t>
            </w:r>
            <w:r>
              <w:rPr>
                <w:rFonts w:hint="eastAsia"/>
              </w:rPr>
              <w:t>）、照明光应均匀，边缘清晰，无明显的阴影。</w:t>
            </w:r>
          </w:p>
          <w:p w:rsidR="00FD7BF8" w:rsidRDefault="003B6027">
            <w:r>
              <w:rPr>
                <w:rFonts w:hint="eastAsia"/>
              </w:rPr>
              <w:t>4</w:t>
            </w:r>
            <w:r>
              <w:rPr>
                <w:rFonts w:hint="eastAsia"/>
              </w:rPr>
              <w:t>）、系统统一供电，红外感光自动开关。</w:t>
            </w:r>
          </w:p>
        </w:tc>
        <w:tc>
          <w:tcPr>
            <w:tcW w:w="817" w:type="dxa"/>
          </w:tcPr>
          <w:p w:rsidR="00FD7BF8" w:rsidRDefault="00FD7BF8">
            <w:pPr>
              <w:rPr>
                <w:rFonts w:asciiTheme="majorEastAsia" w:eastAsiaTheme="majorEastAsia" w:hAnsiTheme="majorEastAsia"/>
                <w:b/>
                <w:sz w:val="24"/>
                <w:szCs w:val="21"/>
              </w:rPr>
            </w:pPr>
          </w:p>
        </w:tc>
      </w:tr>
      <w:tr w:rsidR="00FD7BF8">
        <w:trPr>
          <w:trHeight w:val="20"/>
          <w:jc w:val="center"/>
        </w:trPr>
        <w:tc>
          <w:tcPr>
            <w:tcW w:w="9586" w:type="dxa"/>
          </w:tcPr>
          <w:p w:rsidR="00FD7BF8" w:rsidRDefault="003B6027">
            <w:r>
              <w:rPr>
                <w:rFonts w:hint="eastAsia"/>
              </w:rPr>
              <w:t>10</w:t>
            </w:r>
            <w:r>
              <w:rPr>
                <w:rFonts w:hint="eastAsia"/>
              </w:rPr>
              <w:t>、数据可利用</w:t>
            </w:r>
            <w:r>
              <w:rPr>
                <w:rFonts w:hint="eastAsia"/>
              </w:rPr>
              <w:t>USB</w:t>
            </w:r>
            <w:r>
              <w:rPr>
                <w:rFonts w:hint="eastAsia"/>
              </w:rPr>
              <w:t>、</w:t>
            </w:r>
            <w:r>
              <w:rPr>
                <w:rFonts w:hint="eastAsia"/>
              </w:rPr>
              <w:t>SD</w:t>
            </w:r>
            <w:r>
              <w:rPr>
                <w:rFonts w:hint="eastAsia"/>
              </w:rPr>
              <w:t>、以太网接口进行数据交换。</w:t>
            </w:r>
          </w:p>
        </w:tc>
        <w:tc>
          <w:tcPr>
            <w:tcW w:w="817" w:type="dxa"/>
          </w:tcPr>
          <w:p w:rsidR="00FD7BF8" w:rsidRDefault="00FD7BF8">
            <w:pPr>
              <w:rPr>
                <w:rFonts w:asciiTheme="majorEastAsia" w:eastAsiaTheme="majorEastAsia" w:hAnsiTheme="majorEastAsia"/>
                <w:szCs w:val="21"/>
              </w:rPr>
            </w:pPr>
          </w:p>
        </w:tc>
      </w:tr>
    </w:tbl>
    <w:p w:rsidR="00FD7BF8" w:rsidRDefault="00FD7BF8">
      <w:pPr>
        <w:pStyle w:val="a8"/>
        <w:rPr>
          <w:rFonts w:ascii="宋体" w:hAnsi="宋体"/>
          <w:szCs w:val="21"/>
        </w:rPr>
      </w:pPr>
    </w:p>
    <w:p w:rsidR="00FD7BF8" w:rsidRDefault="003B6027">
      <w:pPr>
        <w:adjustRightInd w:val="0"/>
        <w:snapToGrid w:val="0"/>
        <w:spacing w:line="520" w:lineRule="atLeast"/>
        <w:rPr>
          <w:rFonts w:ascii="宋体" w:hAnsi="宋体" w:cs="宋体"/>
          <w:b/>
          <w:sz w:val="24"/>
        </w:rPr>
      </w:pPr>
      <w:r>
        <w:rPr>
          <w:rFonts w:ascii="宋体" w:hAnsi="宋体" w:cs="宋体" w:hint="eastAsia"/>
          <w:b/>
          <w:bCs/>
          <w:sz w:val="24"/>
        </w:rPr>
        <w:t>★三、</w:t>
      </w:r>
      <w:r>
        <w:rPr>
          <w:rFonts w:ascii="宋体" w:hAnsi="宋体" w:cs="宋体" w:hint="eastAsia"/>
          <w:b/>
          <w:sz w:val="24"/>
        </w:rPr>
        <w:t>商务要求</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5"/>
        <w:gridCol w:w="8261"/>
      </w:tblGrid>
      <w:tr w:rsidR="00FD7BF8">
        <w:trPr>
          <w:trHeight w:val="20"/>
        </w:trPr>
        <w:tc>
          <w:tcPr>
            <w:tcW w:w="1765" w:type="dxa"/>
          </w:tcPr>
          <w:p w:rsidR="00FD7BF8" w:rsidRDefault="003B6027">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t>一、到货时间</w:t>
            </w:r>
            <w:r>
              <w:rPr>
                <w:rFonts w:asciiTheme="majorEastAsia" w:eastAsiaTheme="majorEastAsia" w:hAnsiTheme="majorEastAsia"/>
                <w:b/>
                <w:sz w:val="24"/>
                <w:szCs w:val="21"/>
              </w:rPr>
              <w:t xml:space="preserve"> </w:t>
            </w:r>
          </w:p>
        </w:tc>
        <w:tc>
          <w:tcPr>
            <w:tcW w:w="8261" w:type="dxa"/>
          </w:tcPr>
          <w:p w:rsidR="00FD7BF8" w:rsidRDefault="003B6027">
            <w:pPr>
              <w:adjustRightInd w:val="0"/>
              <w:snapToGrid w:val="0"/>
              <w:rPr>
                <w:rFonts w:ascii="宋体" w:hAnsi="宋体"/>
                <w:b/>
                <w:bCs/>
                <w:sz w:val="24"/>
                <w:szCs w:val="21"/>
              </w:rPr>
            </w:pPr>
            <w:r>
              <w:rPr>
                <w:rFonts w:ascii="宋体" w:hAnsi="宋体" w:hint="eastAsia"/>
                <w:bCs/>
                <w:sz w:val="24"/>
                <w:szCs w:val="21"/>
              </w:rPr>
              <w:t>系指合同签订之日起至货物运抵采购人指定地点，并且完成安装、调试，验收合格交付使用的时间。具体是指</w:t>
            </w:r>
            <w:r>
              <w:rPr>
                <w:rFonts w:ascii="宋体" w:hAnsi="宋体" w:hint="eastAsia"/>
                <w:b/>
                <w:bCs/>
                <w:sz w:val="24"/>
                <w:szCs w:val="21"/>
              </w:rPr>
              <w:t>：</w:t>
            </w:r>
          </w:p>
          <w:p w:rsidR="00FD7BF8" w:rsidRDefault="003B6027">
            <w:pPr>
              <w:pStyle w:val="a7"/>
            </w:pPr>
            <w:r>
              <w:rPr>
                <w:rFonts w:asciiTheme="minorEastAsia" w:eastAsiaTheme="minorEastAsia" w:hAnsiTheme="minorEastAsia" w:hint="eastAsia"/>
                <w:bCs/>
                <w:szCs w:val="20"/>
                <w:highlight w:val="yellow"/>
              </w:rPr>
              <w:t>妇科臭氧治疗仪</w:t>
            </w:r>
            <w:r>
              <w:rPr>
                <w:rFonts w:hint="eastAsia"/>
                <w:highlight w:val="yellow"/>
              </w:rPr>
              <w:t>、</w:t>
            </w:r>
            <w:proofErr w:type="gramStart"/>
            <w:r>
              <w:rPr>
                <w:rFonts w:hint="eastAsia"/>
                <w:bCs/>
                <w:highlight w:val="yellow"/>
              </w:rPr>
              <w:t>检耳镜</w:t>
            </w:r>
            <w:proofErr w:type="gramEnd"/>
            <w:r>
              <w:rPr>
                <w:rFonts w:hint="eastAsia"/>
                <w:bCs/>
                <w:highlight w:val="yellow"/>
              </w:rPr>
              <w:t>、</w:t>
            </w:r>
            <w:r>
              <w:rPr>
                <w:rFonts w:asciiTheme="minorEastAsia" w:eastAsiaTheme="minorEastAsia" w:hAnsiTheme="minorEastAsia" w:cs="楷体" w:hint="eastAsia"/>
                <w:color w:val="000000"/>
                <w:highlight w:val="yellow"/>
              </w:rPr>
              <w:t>双目显微镜、</w:t>
            </w:r>
            <w:r>
              <w:rPr>
                <w:rFonts w:ascii="宋体" w:hAnsi="宋体" w:cs="楷体" w:hint="eastAsia"/>
                <w:color w:val="000000"/>
                <w:highlight w:val="yellow"/>
              </w:rPr>
              <w:t>身高体重秤（超声波身高体重分析仪）、壁挂式全科诊断系统（壁挂式全科）</w:t>
            </w:r>
            <w:r>
              <w:rPr>
                <w:rFonts w:ascii="宋体" w:hAnsi="宋体" w:hint="eastAsia"/>
                <w:bCs/>
                <w:highlight w:val="yellow"/>
              </w:rPr>
              <w:t>项目：合同签订后并接采购人通知</w:t>
            </w:r>
            <w:r>
              <w:rPr>
                <w:rFonts w:ascii="宋体" w:hAnsi="宋体" w:hint="eastAsia"/>
                <w:bCs/>
                <w:highlight w:val="yellow"/>
                <w:u w:val="single"/>
              </w:rPr>
              <w:t>30</w:t>
            </w:r>
            <w:r>
              <w:rPr>
                <w:rFonts w:ascii="宋体" w:hAnsi="宋体" w:hint="eastAsia"/>
                <w:bCs/>
                <w:highlight w:val="yellow"/>
              </w:rPr>
              <w:t>日历日内；</w:t>
            </w:r>
          </w:p>
        </w:tc>
      </w:tr>
      <w:tr w:rsidR="00FD7BF8">
        <w:trPr>
          <w:trHeight w:val="20"/>
        </w:trPr>
        <w:tc>
          <w:tcPr>
            <w:tcW w:w="1765" w:type="dxa"/>
          </w:tcPr>
          <w:p w:rsidR="00FD7BF8" w:rsidRDefault="003B6027">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t>二、交货地点：</w:t>
            </w:r>
          </w:p>
        </w:tc>
        <w:tc>
          <w:tcPr>
            <w:tcW w:w="8261" w:type="dxa"/>
          </w:tcPr>
          <w:p w:rsidR="00FD7BF8" w:rsidRDefault="003B6027">
            <w:pPr>
              <w:adjustRightInd w:val="0"/>
              <w:snapToGrid w:val="0"/>
              <w:rPr>
                <w:rFonts w:asciiTheme="majorEastAsia" w:eastAsiaTheme="majorEastAsia" w:hAnsiTheme="majorEastAsia"/>
                <w:b/>
                <w:sz w:val="24"/>
                <w:szCs w:val="21"/>
              </w:rPr>
            </w:pPr>
            <w:r>
              <w:rPr>
                <w:rFonts w:asciiTheme="majorEastAsia" w:eastAsiaTheme="majorEastAsia" w:hAnsiTheme="majorEastAsia"/>
                <w:b/>
                <w:sz w:val="24"/>
                <w:szCs w:val="21"/>
              </w:rPr>
              <w:t>采购人指定地点</w:t>
            </w:r>
          </w:p>
        </w:tc>
      </w:tr>
      <w:tr w:rsidR="00FD7BF8">
        <w:trPr>
          <w:trHeight w:val="20"/>
        </w:trPr>
        <w:tc>
          <w:tcPr>
            <w:tcW w:w="1765" w:type="dxa"/>
          </w:tcPr>
          <w:p w:rsidR="00FD7BF8" w:rsidRDefault="003B6027">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t>三、报价要求：</w:t>
            </w:r>
          </w:p>
        </w:tc>
        <w:tc>
          <w:tcPr>
            <w:tcW w:w="8261" w:type="dxa"/>
          </w:tcPr>
          <w:p w:rsidR="00FD7BF8" w:rsidRDefault="003B6027">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szCs w:val="21"/>
              </w:rPr>
              <w:t>价必须是完成该项目的一切费用总和，包括设备费、运输费、装卸费、保险费、技术培训费、设备安装费、调试费、售后服务费、国家规定的各项税费等全部费用</w:t>
            </w:r>
          </w:p>
        </w:tc>
      </w:tr>
      <w:tr w:rsidR="00FD7BF8">
        <w:trPr>
          <w:trHeight w:val="20"/>
        </w:trPr>
        <w:tc>
          <w:tcPr>
            <w:tcW w:w="1765" w:type="dxa"/>
          </w:tcPr>
          <w:p w:rsidR="00FD7BF8" w:rsidRDefault="003B6027">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t>四、付款方式</w:t>
            </w:r>
          </w:p>
        </w:tc>
        <w:tc>
          <w:tcPr>
            <w:tcW w:w="8261" w:type="dxa"/>
          </w:tcPr>
          <w:p w:rsidR="00FD7BF8" w:rsidRDefault="003B6027">
            <w:pPr>
              <w:adjustRightInd w:val="0"/>
              <w:snapToGrid w:val="0"/>
              <w:rPr>
                <w:rFonts w:asciiTheme="majorEastAsia" w:eastAsiaTheme="majorEastAsia" w:hAnsiTheme="majorEastAsia"/>
                <w:b/>
                <w:bCs/>
                <w:szCs w:val="21"/>
              </w:rPr>
            </w:pPr>
            <w:r>
              <w:rPr>
                <w:rFonts w:asciiTheme="majorEastAsia" w:eastAsiaTheme="majorEastAsia" w:hAnsiTheme="majorEastAsia" w:hint="eastAsia"/>
                <w:b/>
                <w:bCs/>
                <w:szCs w:val="21"/>
              </w:rPr>
              <w:t>合同总价≥3万付款方式：</w:t>
            </w:r>
          </w:p>
          <w:p w:rsidR="00FD7BF8" w:rsidRPr="00C32888" w:rsidRDefault="003B6027">
            <w:pPr>
              <w:adjustRightInd w:val="0"/>
              <w:snapToGrid w:val="0"/>
              <w:rPr>
                <w:rFonts w:asciiTheme="majorEastAsia" w:eastAsiaTheme="majorEastAsia" w:hAnsiTheme="majorEastAsia"/>
                <w:bCs/>
                <w:szCs w:val="21"/>
              </w:rPr>
            </w:pPr>
            <w:r>
              <w:rPr>
                <w:rFonts w:asciiTheme="majorEastAsia" w:eastAsiaTheme="majorEastAsia" w:hAnsiTheme="majorEastAsia" w:hint="eastAsia"/>
                <w:bCs/>
                <w:szCs w:val="21"/>
              </w:rPr>
              <w:t>合同签订后三个工作日内</w:t>
            </w:r>
            <w:r w:rsidRPr="00C32888">
              <w:rPr>
                <w:rFonts w:asciiTheme="majorEastAsia" w:eastAsiaTheme="majorEastAsia" w:hAnsiTheme="majorEastAsia" w:hint="eastAsia"/>
                <w:bCs/>
                <w:szCs w:val="21"/>
              </w:rPr>
              <w:t>，成交供应商将采购合同总价5%的履约保证金汇入采购人指定账户。货到清点、安装调试验收合格正常使用后，出具全额发票，采购人</w:t>
            </w:r>
            <w:proofErr w:type="gramStart"/>
            <w:r w:rsidRPr="00C32888">
              <w:rPr>
                <w:rFonts w:asciiTheme="majorEastAsia" w:eastAsiaTheme="majorEastAsia" w:hAnsiTheme="majorEastAsia" w:hint="eastAsia"/>
                <w:bCs/>
                <w:szCs w:val="21"/>
              </w:rPr>
              <w:t>凭成交</w:t>
            </w:r>
            <w:proofErr w:type="gramEnd"/>
            <w:r w:rsidRPr="00C32888">
              <w:rPr>
                <w:rFonts w:asciiTheme="majorEastAsia" w:eastAsiaTheme="majorEastAsia" w:hAnsiTheme="majorEastAsia" w:hint="eastAsia"/>
                <w:bCs/>
                <w:szCs w:val="21"/>
              </w:rPr>
              <w:t>供应商提供的完整资料，自发票到达采购人财务之日起</w:t>
            </w:r>
            <w:r w:rsidRPr="00C32888">
              <w:rPr>
                <w:rFonts w:ascii="宋体" w:hAnsi="宋体" w:hint="eastAsia"/>
                <w:szCs w:val="21"/>
              </w:rPr>
              <w:t>10个工作日内</w:t>
            </w:r>
            <w:r w:rsidRPr="00C32888">
              <w:rPr>
                <w:rFonts w:asciiTheme="majorEastAsia" w:eastAsiaTheme="majorEastAsia" w:hAnsiTheme="majorEastAsia" w:hint="eastAsia"/>
                <w:bCs/>
                <w:szCs w:val="21"/>
              </w:rPr>
              <w:t>，支付100%合同货款到成交供应商指定账户。</w:t>
            </w:r>
          </w:p>
          <w:p w:rsidR="00FD7BF8" w:rsidRPr="00C32888" w:rsidRDefault="003B6027">
            <w:pPr>
              <w:adjustRightInd w:val="0"/>
              <w:snapToGrid w:val="0"/>
              <w:rPr>
                <w:rFonts w:asciiTheme="majorEastAsia" w:eastAsiaTheme="majorEastAsia" w:hAnsiTheme="majorEastAsia"/>
                <w:bCs/>
                <w:szCs w:val="21"/>
              </w:rPr>
            </w:pPr>
            <w:r w:rsidRPr="00C32888">
              <w:rPr>
                <w:rFonts w:asciiTheme="majorEastAsia" w:eastAsiaTheme="majorEastAsia" w:hAnsiTheme="majorEastAsia" w:hint="eastAsia"/>
                <w:bCs/>
                <w:szCs w:val="21"/>
              </w:rPr>
              <w:t>成交供应商向采购人支付合同总价5%的履约保证金，用于补偿采购人因成交供应商不履行/不</w:t>
            </w:r>
            <w:proofErr w:type="gramStart"/>
            <w:r w:rsidRPr="00C32888">
              <w:rPr>
                <w:rFonts w:asciiTheme="majorEastAsia" w:eastAsiaTheme="majorEastAsia" w:hAnsiTheme="majorEastAsia" w:hint="eastAsia"/>
                <w:bCs/>
                <w:szCs w:val="21"/>
              </w:rPr>
              <w:t>妥善履行</w:t>
            </w:r>
            <w:proofErr w:type="gramEnd"/>
            <w:r w:rsidRPr="00C32888">
              <w:rPr>
                <w:rFonts w:asciiTheme="majorEastAsia" w:eastAsiaTheme="majorEastAsia" w:hAnsiTheme="majorEastAsia" w:hint="eastAsia"/>
                <w:bCs/>
                <w:szCs w:val="21"/>
              </w:rPr>
              <w:t>合同约定义务而蒙受的损失，如成交供应商不履行/不</w:t>
            </w:r>
            <w:proofErr w:type="gramStart"/>
            <w:r w:rsidRPr="00C32888">
              <w:rPr>
                <w:rFonts w:asciiTheme="majorEastAsia" w:eastAsiaTheme="majorEastAsia" w:hAnsiTheme="majorEastAsia" w:hint="eastAsia"/>
                <w:bCs/>
                <w:szCs w:val="21"/>
              </w:rPr>
              <w:t>妥善履行</w:t>
            </w:r>
            <w:proofErr w:type="gramEnd"/>
            <w:r w:rsidRPr="00C32888">
              <w:rPr>
                <w:rFonts w:asciiTheme="majorEastAsia" w:eastAsiaTheme="majorEastAsia" w:hAnsiTheme="majorEastAsia" w:hint="eastAsia"/>
                <w:bCs/>
                <w:szCs w:val="21"/>
              </w:rPr>
              <w:t>合同约定义务的，采购人有权直接从履约保证金中扣除相应违约金/损失赔偿款项。如果在合同签订后</w:t>
            </w:r>
            <w:proofErr w:type="gramStart"/>
            <w:r w:rsidRPr="00C32888">
              <w:rPr>
                <w:rFonts w:asciiTheme="majorEastAsia" w:eastAsiaTheme="majorEastAsia" w:hAnsiTheme="majorEastAsia" w:hint="eastAsia"/>
                <w:bCs/>
                <w:szCs w:val="21"/>
              </w:rPr>
              <w:t>至成交供应商履行</w:t>
            </w:r>
            <w:proofErr w:type="gramEnd"/>
            <w:r w:rsidRPr="00C32888">
              <w:rPr>
                <w:rFonts w:asciiTheme="majorEastAsia" w:eastAsiaTheme="majorEastAsia" w:hAnsiTheme="majorEastAsia" w:hint="eastAsia"/>
                <w:bCs/>
                <w:szCs w:val="21"/>
              </w:rPr>
              <w:t>完毕合同约定义务事项期间未发生成交供应商不履行或不</w:t>
            </w:r>
            <w:proofErr w:type="gramStart"/>
            <w:r w:rsidRPr="00C32888">
              <w:rPr>
                <w:rFonts w:asciiTheme="majorEastAsia" w:eastAsiaTheme="majorEastAsia" w:hAnsiTheme="majorEastAsia" w:hint="eastAsia"/>
                <w:bCs/>
                <w:szCs w:val="21"/>
              </w:rPr>
              <w:t>妥善履行</w:t>
            </w:r>
            <w:proofErr w:type="gramEnd"/>
            <w:r w:rsidRPr="00C32888">
              <w:rPr>
                <w:rFonts w:asciiTheme="majorEastAsia" w:eastAsiaTheme="majorEastAsia" w:hAnsiTheme="majorEastAsia" w:hint="eastAsia"/>
                <w:bCs/>
                <w:szCs w:val="21"/>
              </w:rPr>
              <w:t>合同约定义务的情况，在成交供应</w:t>
            </w:r>
            <w:proofErr w:type="gramStart"/>
            <w:r w:rsidRPr="00C32888">
              <w:rPr>
                <w:rFonts w:asciiTheme="majorEastAsia" w:eastAsiaTheme="majorEastAsia" w:hAnsiTheme="majorEastAsia" w:hint="eastAsia"/>
                <w:bCs/>
                <w:szCs w:val="21"/>
              </w:rPr>
              <w:t>商履行</w:t>
            </w:r>
            <w:proofErr w:type="gramEnd"/>
            <w:r w:rsidRPr="00C32888">
              <w:rPr>
                <w:rFonts w:asciiTheme="majorEastAsia" w:eastAsiaTheme="majorEastAsia" w:hAnsiTheme="majorEastAsia" w:hint="eastAsia"/>
                <w:bCs/>
                <w:szCs w:val="21"/>
              </w:rPr>
              <w:t>完毕合同约定义务事项后，成交供应商向采购人提供完整资料到达采购人财务之日起10个工作日内，采购人将履约保证金无息返还</w:t>
            </w:r>
            <w:proofErr w:type="gramStart"/>
            <w:r w:rsidRPr="00C32888">
              <w:rPr>
                <w:rFonts w:asciiTheme="majorEastAsia" w:eastAsiaTheme="majorEastAsia" w:hAnsiTheme="majorEastAsia" w:hint="eastAsia"/>
                <w:bCs/>
                <w:szCs w:val="21"/>
              </w:rPr>
              <w:t>给成交</w:t>
            </w:r>
            <w:proofErr w:type="gramEnd"/>
            <w:r w:rsidRPr="00C32888">
              <w:rPr>
                <w:rFonts w:asciiTheme="majorEastAsia" w:eastAsiaTheme="majorEastAsia" w:hAnsiTheme="majorEastAsia" w:hint="eastAsia"/>
                <w:bCs/>
                <w:szCs w:val="21"/>
              </w:rPr>
              <w:t>供应商。</w:t>
            </w:r>
          </w:p>
          <w:p w:rsidR="00FD7BF8" w:rsidRPr="00C32888" w:rsidRDefault="003B6027">
            <w:pPr>
              <w:adjustRightInd w:val="0"/>
              <w:snapToGrid w:val="0"/>
              <w:rPr>
                <w:rFonts w:asciiTheme="majorEastAsia" w:eastAsiaTheme="majorEastAsia" w:hAnsiTheme="majorEastAsia"/>
                <w:b/>
                <w:bCs/>
                <w:szCs w:val="21"/>
              </w:rPr>
            </w:pPr>
            <w:r w:rsidRPr="00C32888">
              <w:rPr>
                <w:rFonts w:asciiTheme="majorEastAsia" w:eastAsiaTheme="majorEastAsia" w:hAnsiTheme="majorEastAsia" w:hint="eastAsia"/>
                <w:b/>
                <w:bCs/>
                <w:szCs w:val="21"/>
              </w:rPr>
              <w:t>合同总价＜3万付款方式：</w:t>
            </w:r>
          </w:p>
          <w:p w:rsidR="00FD7BF8" w:rsidRDefault="003B6027">
            <w:pPr>
              <w:adjustRightInd w:val="0"/>
              <w:snapToGrid w:val="0"/>
              <w:rPr>
                <w:rFonts w:asciiTheme="majorEastAsia" w:eastAsiaTheme="majorEastAsia" w:hAnsiTheme="majorEastAsia"/>
                <w:b/>
                <w:sz w:val="24"/>
                <w:szCs w:val="21"/>
              </w:rPr>
            </w:pPr>
            <w:r w:rsidRPr="00C32888">
              <w:rPr>
                <w:rFonts w:asciiTheme="majorEastAsia" w:eastAsiaTheme="majorEastAsia" w:hAnsiTheme="majorEastAsia" w:hint="eastAsia"/>
                <w:bCs/>
                <w:szCs w:val="21"/>
              </w:rPr>
              <w:t>货到清点、安装调试验收合格正常使用后，出具全额发票，采购人</w:t>
            </w:r>
            <w:proofErr w:type="gramStart"/>
            <w:r w:rsidRPr="00C32888">
              <w:rPr>
                <w:rFonts w:asciiTheme="majorEastAsia" w:eastAsiaTheme="majorEastAsia" w:hAnsiTheme="majorEastAsia" w:hint="eastAsia"/>
                <w:bCs/>
                <w:szCs w:val="21"/>
              </w:rPr>
              <w:t>凭成交</w:t>
            </w:r>
            <w:proofErr w:type="gramEnd"/>
            <w:r w:rsidRPr="00C32888">
              <w:rPr>
                <w:rFonts w:asciiTheme="majorEastAsia" w:eastAsiaTheme="majorEastAsia" w:hAnsiTheme="majorEastAsia" w:hint="eastAsia"/>
                <w:bCs/>
                <w:szCs w:val="21"/>
              </w:rPr>
              <w:t>供应商提供的完整资料，自发票到达采购人财务之日起10个工作日内，支付100%合同货款到成交供应商指定账户。</w:t>
            </w:r>
          </w:p>
        </w:tc>
      </w:tr>
      <w:tr w:rsidR="00FD7BF8">
        <w:trPr>
          <w:trHeight w:val="20"/>
        </w:trPr>
        <w:tc>
          <w:tcPr>
            <w:tcW w:w="1765" w:type="dxa"/>
          </w:tcPr>
          <w:p w:rsidR="00FD7BF8" w:rsidRDefault="003B6027">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t>五、交货要求</w:t>
            </w:r>
          </w:p>
        </w:tc>
        <w:tc>
          <w:tcPr>
            <w:tcW w:w="8261" w:type="dxa"/>
          </w:tcPr>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5.1 成交供应商</w:t>
            </w:r>
            <w:r>
              <w:rPr>
                <w:rFonts w:asciiTheme="minorEastAsia" w:eastAsiaTheme="minorEastAsia" w:hAnsiTheme="minorEastAsia"/>
                <w:bCs/>
                <w:szCs w:val="21"/>
              </w:rPr>
              <w:t>应向采购人提供</w:t>
            </w:r>
            <w:r>
              <w:rPr>
                <w:rFonts w:asciiTheme="minorEastAsia" w:eastAsiaTheme="minorEastAsia" w:hAnsiTheme="minorEastAsia" w:hint="eastAsia"/>
                <w:bCs/>
                <w:szCs w:val="21"/>
              </w:rPr>
              <w:t>配置清单、产品说明书、图纸、操作手册、中文操作使用说明书、</w:t>
            </w:r>
            <w:r>
              <w:rPr>
                <w:rFonts w:asciiTheme="minorEastAsia" w:eastAsiaTheme="minorEastAsia" w:hAnsiTheme="minorEastAsia"/>
                <w:bCs/>
                <w:szCs w:val="21"/>
              </w:rPr>
              <w:t>设备原厂维护手册、维修手册、软件备份、故障代码表、备件清单、零部件、</w:t>
            </w:r>
            <w:r>
              <w:rPr>
                <w:rFonts w:asciiTheme="minorEastAsia" w:eastAsiaTheme="minorEastAsia" w:hAnsiTheme="minorEastAsia" w:hint="eastAsia"/>
                <w:bCs/>
                <w:szCs w:val="21"/>
              </w:rPr>
              <w:t>维护手册（含维修密码及接口数据）等维护维修必需的材料和信息。所有外文资料需提供中文译本。文件应随货物一并交付至采购人指点地点。</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5.2提供的货物必须为全新货物，出厂日期</w:t>
            </w:r>
            <w:r>
              <w:rPr>
                <w:rFonts w:ascii="宋体" w:hAnsi="宋体" w:hint="eastAsia"/>
                <w:szCs w:val="21"/>
              </w:rPr>
              <w:t>原则上</w:t>
            </w:r>
            <w:r>
              <w:rPr>
                <w:rFonts w:asciiTheme="minorEastAsia" w:eastAsiaTheme="minorEastAsia" w:hAnsiTheme="minorEastAsia" w:hint="eastAsia"/>
                <w:bCs/>
                <w:szCs w:val="21"/>
              </w:rPr>
              <w:t>在采购人收到日期前</w:t>
            </w:r>
            <w:r>
              <w:rPr>
                <w:rFonts w:asciiTheme="minorEastAsia" w:eastAsiaTheme="minorEastAsia" w:hAnsiTheme="minorEastAsia"/>
                <w:bCs/>
                <w:szCs w:val="21"/>
              </w:rPr>
              <w:t>12</w:t>
            </w:r>
            <w:r>
              <w:rPr>
                <w:rFonts w:asciiTheme="minorEastAsia" w:eastAsiaTheme="minorEastAsia" w:hAnsiTheme="minorEastAsia" w:hint="eastAsia"/>
                <w:bCs/>
                <w:szCs w:val="21"/>
              </w:rPr>
              <w:t>个月内经检验合格的产品</w:t>
            </w:r>
            <w:r>
              <w:rPr>
                <w:rFonts w:ascii="宋体" w:hAnsi="宋体" w:hint="eastAsia"/>
                <w:szCs w:val="21"/>
              </w:rPr>
              <w:t>，</w:t>
            </w:r>
            <w:r>
              <w:rPr>
                <w:rFonts w:ascii="宋体" w:hAnsi="宋体" w:hint="eastAsia"/>
                <w:color w:val="FF0000"/>
                <w:szCs w:val="21"/>
              </w:rPr>
              <w:t>若无法提供12个月内的产品，则甲方有权要求延长相应期限的产品保修期</w:t>
            </w:r>
            <w:r>
              <w:rPr>
                <w:rFonts w:asciiTheme="minorEastAsia" w:eastAsiaTheme="minorEastAsia" w:hAnsiTheme="minorEastAsia" w:hint="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供应商负责完成首次计量强制检定，验收前成交供应商必须附上计量检定合格报告。</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5.3 采购人有权检验或测试货物，以确认货物是否符合合同规格的要求，并且不承</w:t>
            </w:r>
            <w:r>
              <w:rPr>
                <w:rFonts w:asciiTheme="minorEastAsia" w:eastAsiaTheme="minorEastAsia" w:hAnsiTheme="minorEastAsia" w:hint="eastAsia"/>
                <w:bCs/>
                <w:szCs w:val="21"/>
              </w:rPr>
              <w:lastRenderedPageBreak/>
              <w:t>担额外的费用。如发现所交货物与投标文件中所承诺的不符或存在质量、技术缺陷等,采购人可以拒绝接收该货物,成交供应商应在 7 日历日内采取补足、更换或退货等措施,以满足规格的要求，由此发生的一切损失和费用</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供应商承担。</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5.4成交供应商负责货物的现场安装和调试,提供货物安装、调试和维修所需的专用工具和辅助材料。成交供应商应在货物运至指定地点后一周内开始安装调试,并在 30 日历日内安装调试完毕。</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5.5货物安装</w:t>
            </w:r>
            <w:proofErr w:type="gramStart"/>
            <w:r>
              <w:rPr>
                <w:rFonts w:asciiTheme="minorEastAsia" w:eastAsiaTheme="minorEastAsia" w:hAnsiTheme="minorEastAsia" w:hint="eastAsia"/>
                <w:bCs/>
                <w:szCs w:val="21"/>
              </w:rPr>
              <w:t>需施工</w:t>
            </w:r>
            <w:proofErr w:type="gramEnd"/>
            <w:r>
              <w:rPr>
                <w:rFonts w:asciiTheme="minorEastAsia" w:eastAsiaTheme="minorEastAsia" w:hAnsiTheme="minorEastAsia" w:hint="eastAsia"/>
                <w:bCs/>
                <w:szCs w:val="21"/>
              </w:rPr>
              <w:t>的，成交供应商应在合同签订前提供设备安装施工图纸，采购人与成交供应商共同签字确定安装场地施工方案。并承担设备的包装、运输、保险、装卸、安装调试、培训、商检及计量检测、关税、增值税和进口代理等费用。</w:t>
            </w:r>
          </w:p>
        </w:tc>
      </w:tr>
      <w:tr w:rsidR="00FD7BF8">
        <w:trPr>
          <w:trHeight w:val="20"/>
        </w:trPr>
        <w:tc>
          <w:tcPr>
            <w:tcW w:w="1765" w:type="dxa"/>
          </w:tcPr>
          <w:p w:rsidR="00FD7BF8" w:rsidRDefault="003B6027">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lastRenderedPageBreak/>
              <w:t xml:space="preserve">六、验收： </w:t>
            </w:r>
          </w:p>
        </w:tc>
        <w:tc>
          <w:tcPr>
            <w:tcW w:w="8261" w:type="dxa"/>
          </w:tcPr>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6.1成交供应商应派有经验的技术人员到现场进行安装、调试，直到设备正常使用。由采购人按合同和招标、投标文件约定的要求和标准及中华人民共和国现行的验收规范和评定标准进行交货验收。</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 xml:space="preserve">6.2 验收要求：货物必须满足以下条件后方可被采购方接受： </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1）货物具备产品合格证。</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2）设备全新,外观无伤痕变形或明显修饰痕迹。</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4）技术文件资料、备件等已按规定数量移交完毕。</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5）按照招标书要求及投标文件提供的技术要求验收必须合格。</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6）成交供应商提供的各种文件载明的内容必须真实，采购人对产品的技术数据置疑时有权要求成交供应</w:t>
            </w:r>
            <w:proofErr w:type="gramStart"/>
            <w:r>
              <w:rPr>
                <w:rFonts w:asciiTheme="minorEastAsia" w:eastAsiaTheme="minorEastAsia" w:hAnsiTheme="minorEastAsia" w:hint="eastAsia"/>
                <w:bCs/>
                <w:szCs w:val="21"/>
              </w:rPr>
              <w:t>商按照</w:t>
            </w:r>
            <w:proofErr w:type="gramEnd"/>
            <w:r>
              <w:rPr>
                <w:rFonts w:asciiTheme="minorEastAsia" w:eastAsiaTheme="minorEastAsia" w:hAnsiTheme="minorEastAsia" w:hint="eastAsia"/>
                <w:bCs/>
                <w:szCs w:val="21"/>
              </w:rPr>
              <w:t>双方认可的第三方检测机构出具的检验方法进行检测及鉴定(检测费用</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供应商承担)，检测结果必须证明成交供应商提供的技术数据是真实的，否则视为不合格</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7）在货物安装调试合格后，所有技术指标达到技术规范书要求，经验收合格后，双方共同签署验收报告。产品质保期自验收合格之日起算，</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供应商提供产品质保文件。</w:t>
            </w:r>
          </w:p>
        </w:tc>
      </w:tr>
      <w:tr w:rsidR="00FD7BF8">
        <w:trPr>
          <w:trHeight w:val="20"/>
        </w:trPr>
        <w:tc>
          <w:tcPr>
            <w:tcW w:w="1765" w:type="dxa"/>
          </w:tcPr>
          <w:p w:rsidR="00FD7BF8" w:rsidRDefault="003B6027">
            <w:pPr>
              <w:adjustRightInd w:val="0"/>
              <w:snapToGrid w:val="0"/>
              <w:rPr>
                <w:rFonts w:asciiTheme="majorEastAsia" w:eastAsiaTheme="majorEastAsia" w:hAnsiTheme="majorEastAsia"/>
                <w:b/>
                <w:sz w:val="24"/>
                <w:szCs w:val="21"/>
                <w:highlight w:val="yellow"/>
              </w:rPr>
            </w:pPr>
            <w:r>
              <w:rPr>
                <w:rFonts w:asciiTheme="majorEastAsia" w:eastAsiaTheme="majorEastAsia" w:hAnsiTheme="majorEastAsia" w:hint="eastAsia"/>
                <w:b/>
                <w:sz w:val="24"/>
                <w:szCs w:val="21"/>
              </w:rPr>
              <w:t>七、售后服务要求：</w:t>
            </w:r>
          </w:p>
          <w:p w:rsidR="00FD7BF8" w:rsidRDefault="00FD7BF8">
            <w:pPr>
              <w:adjustRightInd w:val="0"/>
              <w:snapToGrid w:val="0"/>
              <w:rPr>
                <w:rFonts w:asciiTheme="majorEastAsia" w:eastAsiaTheme="majorEastAsia" w:hAnsiTheme="majorEastAsia"/>
                <w:sz w:val="24"/>
                <w:szCs w:val="21"/>
              </w:rPr>
            </w:pPr>
          </w:p>
        </w:tc>
        <w:tc>
          <w:tcPr>
            <w:tcW w:w="8261" w:type="dxa"/>
          </w:tcPr>
          <w:p w:rsidR="00FD7BF8" w:rsidRDefault="00FD7BF8">
            <w:pPr>
              <w:adjustRightInd w:val="0"/>
              <w:snapToGrid w:val="0"/>
              <w:ind w:firstLineChars="200" w:firstLine="420"/>
              <w:rPr>
                <w:rFonts w:asciiTheme="minorEastAsia" w:eastAsiaTheme="minorEastAsia" w:hAnsiTheme="minorEastAsia"/>
                <w:bCs/>
                <w:szCs w:val="21"/>
              </w:rPr>
            </w:pPr>
          </w:p>
          <w:p w:rsidR="00FD7BF8" w:rsidRDefault="003B6027">
            <w:pPr>
              <w:adjustRightInd w:val="0"/>
              <w:snapToGrid w:val="0"/>
              <w:rPr>
                <w:rFonts w:ascii="宋体" w:hAnsi="宋体"/>
                <w:b/>
                <w:bCs/>
                <w:sz w:val="24"/>
                <w:szCs w:val="21"/>
                <w:highlight w:val="yellow"/>
              </w:rPr>
            </w:pPr>
            <w:r>
              <w:rPr>
                <w:rFonts w:asciiTheme="minorEastAsia" w:eastAsiaTheme="minorEastAsia" w:hAnsiTheme="minorEastAsia" w:cs="楷体" w:hint="eastAsia"/>
                <w:b/>
                <w:color w:val="000000"/>
                <w:sz w:val="24"/>
                <w:highlight w:val="yellow"/>
              </w:rPr>
              <w:t>妇科臭氧治疗仪</w:t>
            </w:r>
            <w:r>
              <w:rPr>
                <w:rFonts w:asciiTheme="minorEastAsia" w:eastAsiaTheme="minorEastAsia" w:hAnsiTheme="minorEastAsia" w:hint="eastAsia"/>
                <w:b/>
                <w:sz w:val="24"/>
                <w:highlight w:val="yellow"/>
              </w:rPr>
              <w:t>、</w:t>
            </w:r>
            <w:proofErr w:type="gramStart"/>
            <w:r>
              <w:rPr>
                <w:rFonts w:asciiTheme="majorEastAsia" w:eastAsiaTheme="majorEastAsia" w:hAnsiTheme="majorEastAsia" w:hint="eastAsia"/>
                <w:b/>
                <w:bCs/>
                <w:sz w:val="24"/>
                <w:szCs w:val="21"/>
                <w:highlight w:val="yellow"/>
              </w:rPr>
              <w:t>检耳镜</w:t>
            </w:r>
            <w:proofErr w:type="gramEnd"/>
            <w:r>
              <w:rPr>
                <w:rFonts w:asciiTheme="majorEastAsia" w:eastAsiaTheme="majorEastAsia" w:hAnsiTheme="majorEastAsia" w:hint="eastAsia"/>
                <w:bCs/>
                <w:sz w:val="24"/>
                <w:szCs w:val="21"/>
                <w:highlight w:val="yellow"/>
              </w:rPr>
              <w:t>、</w:t>
            </w:r>
            <w:r>
              <w:rPr>
                <w:rFonts w:asciiTheme="minorEastAsia" w:eastAsiaTheme="minorEastAsia" w:hAnsiTheme="minorEastAsia" w:cs="楷体" w:hint="eastAsia"/>
                <w:b/>
                <w:color w:val="000000"/>
                <w:sz w:val="24"/>
                <w:highlight w:val="yellow"/>
              </w:rPr>
              <w:t>双目显微镜、</w:t>
            </w:r>
            <w:r>
              <w:rPr>
                <w:rFonts w:ascii="宋体" w:hAnsi="宋体" w:cs="楷体" w:hint="eastAsia"/>
                <w:b/>
                <w:color w:val="000000"/>
                <w:sz w:val="24"/>
                <w:szCs w:val="21"/>
                <w:highlight w:val="yellow"/>
              </w:rPr>
              <w:t>身高体重秤（超声波身高体重分析仪）</w:t>
            </w:r>
            <w:r>
              <w:rPr>
                <w:rFonts w:asciiTheme="minorEastAsia" w:eastAsiaTheme="minorEastAsia" w:hAnsiTheme="minorEastAsia" w:hint="eastAsia"/>
                <w:b/>
                <w:sz w:val="24"/>
                <w:highlight w:val="yellow"/>
              </w:rPr>
              <w:t>项目</w:t>
            </w:r>
            <w:r>
              <w:rPr>
                <w:rFonts w:asciiTheme="minorEastAsia" w:eastAsiaTheme="minorEastAsia" w:hAnsiTheme="minorEastAsia" w:hint="eastAsia"/>
                <w:b/>
                <w:sz w:val="24"/>
              </w:rPr>
              <w:t>：</w:t>
            </w:r>
            <w:r>
              <w:rPr>
                <w:rFonts w:asciiTheme="minorEastAsia" w:eastAsiaTheme="minorEastAsia" w:hAnsiTheme="minorEastAsia" w:hint="eastAsia"/>
                <w:bCs/>
                <w:sz w:val="24"/>
              </w:rPr>
              <w:t>整机原厂保修</w:t>
            </w:r>
            <w:r>
              <w:rPr>
                <w:rFonts w:asciiTheme="minorEastAsia" w:eastAsiaTheme="minorEastAsia" w:hAnsiTheme="minorEastAsia" w:hint="eastAsia"/>
                <w:bCs/>
                <w:sz w:val="24"/>
                <w:u w:val="single"/>
              </w:rPr>
              <w:t>3</w:t>
            </w:r>
            <w:r>
              <w:rPr>
                <w:rFonts w:asciiTheme="minorEastAsia" w:eastAsiaTheme="minorEastAsia" w:hAnsiTheme="minorEastAsia" w:hint="eastAsia"/>
                <w:bCs/>
                <w:sz w:val="24"/>
              </w:rPr>
              <w:t>年。</w:t>
            </w:r>
          </w:p>
          <w:p w:rsidR="00FD7BF8" w:rsidRDefault="003B6027">
            <w:pPr>
              <w:adjustRightInd w:val="0"/>
              <w:snapToGrid w:val="0"/>
              <w:spacing w:line="276" w:lineRule="auto"/>
              <w:ind w:firstLineChars="200" w:firstLine="482"/>
              <w:rPr>
                <w:rFonts w:asciiTheme="minorEastAsia" w:eastAsiaTheme="minorEastAsia" w:hAnsiTheme="minorEastAsia"/>
                <w:bCs/>
                <w:sz w:val="24"/>
              </w:rPr>
            </w:pPr>
            <w:r>
              <w:rPr>
                <w:rFonts w:asciiTheme="minorEastAsia" w:eastAsiaTheme="minorEastAsia" w:hAnsiTheme="minorEastAsia" w:hint="eastAsia"/>
                <w:b/>
                <w:sz w:val="24"/>
                <w:highlight w:val="yellow"/>
              </w:rPr>
              <w:t>壁挂式全科诊断系统（壁挂式全科）项目</w:t>
            </w:r>
            <w:r>
              <w:rPr>
                <w:rFonts w:asciiTheme="minorEastAsia" w:eastAsiaTheme="minorEastAsia" w:hAnsiTheme="minorEastAsia" w:hint="eastAsia"/>
                <w:b/>
                <w:sz w:val="24"/>
              </w:rPr>
              <w:t>：</w:t>
            </w:r>
            <w:r>
              <w:rPr>
                <w:rFonts w:asciiTheme="minorEastAsia" w:eastAsiaTheme="minorEastAsia" w:hAnsiTheme="minorEastAsia" w:hint="eastAsia"/>
                <w:bCs/>
                <w:sz w:val="24"/>
              </w:rPr>
              <w:t>整机原厂保修</w:t>
            </w:r>
            <w:r>
              <w:rPr>
                <w:rFonts w:asciiTheme="minorEastAsia" w:eastAsiaTheme="minorEastAsia" w:hAnsiTheme="minorEastAsia" w:hint="eastAsia"/>
                <w:bCs/>
                <w:sz w:val="24"/>
                <w:u w:val="single"/>
              </w:rPr>
              <w:t>5</w:t>
            </w:r>
            <w:r>
              <w:rPr>
                <w:rFonts w:asciiTheme="minorEastAsia" w:eastAsiaTheme="minorEastAsia" w:hAnsiTheme="minorEastAsia" w:hint="eastAsia"/>
                <w:bCs/>
                <w:sz w:val="24"/>
              </w:rPr>
              <w:t>年。</w:t>
            </w:r>
          </w:p>
          <w:p w:rsidR="00FD7BF8" w:rsidRDefault="003B6027">
            <w:pPr>
              <w:adjustRightInd w:val="0"/>
              <w:snapToGrid w:val="0"/>
              <w:spacing w:line="276"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7.1</w:t>
            </w:r>
            <w:proofErr w:type="gramStart"/>
            <w:r>
              <w:rPr>
                <w:rFonts w:ascii="宋体" w:hAnsi="宋体" w:hint="eastAsia"/>
                <w:bCs/>
                <w:color w:val="FF0000"/>
                <w:szCs w:val="21"/>
              </w:rPr>
              <w:t>各</w:t>
            </w:r>
            <w:proofErr w:type="gramEnd"/>
            <w:r>
              <w:rPr>
                <w:rFonts w:ascii="宋体" w:hAnsi="宋体" w:hint="eastAsia"/>
                <w:bCs/>
                <w:color w:val="FF0000"/>
                <w:szCs w:val="21"/>
              </w:rPr>
              <w:t>投标人应在投标文件中承诺</w:t>
            </w:r>
            <w:r>
              <w:rPr>
                <w:rFonts w:ascii="宋体" w:hAnsi="宋体" w:hint="eastAsia"/>
                <w:bCs/>
                <w:color w:val="0070C0"/>
                <w:szCs w:val="21"/>
              </w:rPr>
              <w:t>报价已包含提供整机原厂保修期</w:t>
            </w:r>
            <w:r>
              <w:rPr>
                <w:rFonts w:asciiTheme="minorEastAsia" w:eastAsiaTheme="minorEastAsia" w:hAnsiTheme="minorEastAsia" w:hint="eastAsia"/>
                <w:bCs/>
                <w:color w:val="FF0000"/>
                <w:szCs w:val="21"/>
                <w:u w:val="single"/>
              </w:rPr>
              <w:t xml:space="preserve"> （填写的数值不得少于上文年限） </w:t>
            </w:r>
            <w:r>
              <w:rPr>
                <w:rFonts w:asciiTheme="minorEastAsia" w:eastAsiaTheme="minorEastAsia" w:hAnsiTheme="minorEastAsia" w:hint="eastAsia"/>
                <w:bCs/>
                <w:color w:val="FF0000"/>
                <w:szCs w:val="21"/>
              </w:rPr>
              <w:t>年</w:t>
            </w:r>
            <w:r>
              <w:rPr>
                <w:rFonts w:asciiTheme="minorEastAsia" w:eastAsiaTheme="minorEastAsia" w:hAnsiTheme="minorEastAsia" w:hint="eastAsia"/>
                <w:bCs/>
                <w:szCs w:val="21"/>
              </w:rPr>
              <w:t>。终身维修。</w:t>
            </w:r>
            <w:r>
              <w:rPr>
                <w:rFonts w:ascii="宋体" w:hAnsi="宋体" w:hint="eastAsia"/>
                <w:bCs/>
                <w:color w:val="0070C0"/>
                <w:szCs w:val="21"/>
              </w:rPr>
              <w:t>保修期</w:t>
            </w:r>
            <w:r>
              <w:rPr>
                <w:rFonts w:asciiTheme="minorEastAsia" w:eastAsiaTheme="minorEastAsia" w:hAnsiTheme="minorEastAsia" w:hint="eastAsia"/>
                <w:bCs/>
                <w:szCs w:val="21"/>
              </w:rPr>
              <w:t>内</w:t>
            </w:r>
            <w:r>
              <w:rPr>
                <w:rFonts w:asciiTheme="minorEastAsia" w:eastAsiaTheme="minorEastAsia" w:hAnsiTheme="minorEastAsia"/>
                <w:bCs/>
                <w:szCs w:val="21"/>
              </w:rPr>
              <w:t>,</w:t>
            </w:r>
            <w:r>
              <w:rPr>
                <w:rFonts w:asciiTheme="minorEastAsia" w:eastAsiaTheme="minorEastAsia" w:hAnsiTheme="minorEastAsia" w:hint="eastAsia"/>
                <w:bCs/>
                <w:szCs w:val="21"/>
              </w:rPr>
              <w:t>年度定期预防性维护保养次数应不少于 2 次并留存维护记录。</w:t>
            </w:r>
            <w:r>
              <w:rPr>
                <w:rFonts w:asciiTheme="minorEastAsia" w:eastAsiaTheme="minorEastAsia" w:hAnsiTheme="minorEastAsia" w:hint="eastAsia"/>
                <w:bCs/>
                <w:color w:val="0070C0"/>
                <w:szCs w:val="21"/>
              </w:rPr>
              <w:t>报价已包含</w:t>
            </w:r>
            <w:r>
              <w:rPr>
                <w:rFonts w:ascii="宋体" w:hAnsi="宋体" w:hint="eastAsia"/>
                <w:bCs/>
                <w:color w:val="0070C0"/>
                <w:szCs w:val="21"/>
              </w:rPr>
              <w:t>保修期</w:t>
            </w:r>
            <w:r>
              <w:rPr>
                <w:rFonts w:asciiTheme="minorEastAsia" w:eastAsiaTheme="minorEastAsia" w:hAnsiTheme="minorEastAsia" w:hint="eastAsia"/>
                <w:bCs/>
                <w:color w:val="0070C0"/>
                <w:szCs w:val="21"/>
              </w:rPr>
              <w:t>内更换零配件及工时费</w:t>
            </w:r>
            <w:r>
              <w:rPr>
                <w:rFonts w:asciiTheme="minorEastAsia" w:eastAsiaTheme="minorEastAsia" w:hAnsiTheme="minorEastAsia" w:hint="eastAsia"/>
                <w:bCs/>
                <w:szCs w:val="21"/>
              </w:rPr>
              <w:t>。（</w:t>
            </w:r>
            <w:r>
              <w:rPr>
                <w:rFonts w:ascii="宋体" w:hAnsi="宋体" w:cs="宋体" w:hint="eastAsia"/>
                <w:bCs/>
                <w:sz w:val="24"/>
                <w:highlight w:val="yellow"/>
              </w:rPr>
              <w:t>备注：质保期是指投标人应在该期间内对本项目下交付的所有货物提供质量保证，不包括消耗品的配送。</w:t>
            </w:r>
            <w:r>
              <w:rPr>
                <w:rFonts w:asciiTheme="minorEastAsia" w:eastAsiaTheme="minorEastAsia" w:hAnsiTheme="minorEastAsia" w:hint="eastAsia"/>
                <w:bCs/>
                <w:szCs w:val="21"/>
              </w:rPr>
              <w:t>）</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7.2    4小时内响应，24 小时维修到位（不可抗力情况除外）。消耗品和零配件供应及时，质保期</w:t>
            </w:r>
            <w:r>
              <w:rPr>
                <w:rFonts w:asciiTheme="minorEastAsia" w:eastAsiaTheme="minorEastAsia" w:hAnsiTheme="minorEastAsia"/>
                <w:bCs/>
                <w:szCs w:val="21"/>
              </w:rPr>
              <w:t>内及外设备出现故障不能正常使用，</w:t>
            </w:r>
            <w:r>
              <w:rPr>
                <w:rFonts w:asciiTheme="minorEastAsia" w:eastAsiaTheme="minorEastAsia" w:hAnsiTheme="minorEastAsia" w:hint="eastAsia"/>
                <w:bCs/>
                <w:color w:val="0070C0"/>
                <w:szCs w:val="21"/>
              </w:rPr>
              <w:t>成交供应商报价已包含</w:t>
            </w:r>
            <w:r>
              <w:rPr>
                <w:rFonts w:asciiTheme="minorEastAsia" w:eastAsiaTheme="minorEastAsia" w:hAnsiTheme="minorEastAsia"/>
                <w:bCs/>
                <w:color w:val="0070C0"/>
                <w:szCs w:val="21"/>
              </w:rPr>
              <w:t>提供备用机给采购人使用直至设备修复完好投入使用</w:t>
            </w:r>
            <w:r>
              <w:rPr>
                <w:rFonts w:asciiTheme="minorEastAsia" w:eastAsiaTheme="minorEastAsia" w:hAnsiTheme="minorEastAsia" w:hint="eastAsia"/>
                <w:bCs/>
                <w:color w:val="0070C0"/>
                <w:szCs w:val="21"/>
              </w:rPr>
              <w:t>的服务</w:t>
            </w:r>
            <w:r>
              <w:rPr>
                <w:rFonts w:asciiTheme="minorEastAsia" w:eastAsiaTheme="minorEastAsia" w:hAnsiTheme="minorEastAsia"/>
                <w:bCs/>
                <w:color w:val="0070C0"/>
                <w:szCs w:val="21"/>
              </w:rPr>
              <w:t>。</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7.3质保期满以后，成交供应商对设备终身负责维修、安装、升级软件服务，长期以优惠价提供零配件（中标供应商提供主要零配件报价单）。</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7.4</w:t>
            </w:r>
            <w:r>
              <w:rPr>
                <w:rFonts w:asciiTheme="minorEastAsia" w:eastAsiaTheme="minorEastAsia" w:hAnsiTheme="minorEastAsia" w:hint="eastAsia"/>
                <w:bCs/>
                <w:color w:val="0070C0"/>
                <w:szCs w:val="21"/>
              </w:rPr>
              <w:t>报价已包含终身提供软件升级服务,并开放设备接口，派人配合与医院各信息系统的连接工作</w:t>
            </w:r>
            <w:r>
              <w:rPr>
                <w:rFonts w:asciiTheme="minorEastAsia" w:eastAsiaTheme="minorEastAsia" w:hAnsiTheme="minorEastAsia" w:hint="eastAsia"/>
                <w:bCs/>
                <w:szCs w:val="21"/>
              </w:rPr>
              <w:t>，直至该设备与医院信息系统可进行完整的数据交换；在设备保修期内，当医院信息系统变更并需要与该设备连接时，</w:t>
            </w:r>
            <w:r>
              <w:rPr>
                <w:rFonts w:asciiTheme="minorEastAsia" w:eastAsiaTheme="minorEastAsia" w:hAnsiTheme="minorEastAsia" w:hint="eastAsia"/>
                <w:bCs/>
                <w:color w:val="0070C0"/>
                <w:szCs w:val="21"/>
              </w:rPr>
              <w:t>需派人</w:t>
            </w:r>
            <w:r>
              <w:rPr>
                <w:rFonts w:asciiTheme="minorEastAsia" w:eastAsiaTheme="minorEastAsia" w:hAnsiTheme="minorEastAsia" w:hint="eastAsia"/>
                <w:bCs/>
                <w:szCs w:val="21"/>
              </w:rPr>
              <w:t>配合直至该设备与医院信息系统可进行完整的数据交换</w:t>
            </w:r>
            <w:r>
              <w:rPr>
                <w:rFonts w:asciiTheme="minorEastAsia" w:eastAsiaTheme="minorEastAsia" w:hAnsiTheme="minorEastAsia" w:hint="eastAsia"/>
                <w:bCs/>
                <w:color w:val="0070C0"/>
                <w:szCs w:val="21"/>
              </w:rPr>
              <w:t>，且采购人无需另行支付费用。</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】日内无条件更换新机，并按该设备总价的【5】%向采购人支付违约金，由此造成采购人其他损失的，成交供应商应另行赔偿。成交供应商维修的指定邮箱</w:t>
            </w:r>
            <w:r>
              <w:rPr>
                <w:rFonts w:asciiTheme="minorEastAsia" w:eastAsiaTheme="minorEastAsia" w:hAnsiTheme="minorEastAsia"/>
                <w:bCs/>
                <w:szCs w:val="21"/>
              </w:rPr>
              <w:t>，</w:t>
            </w:r>
            <w:r>
              <w:rPr>
                <w:rFonts w:asciiTheme="minorEastAsia" w:eastAsiaTheme="minorEastAsia" w:hAnsiTheme="minorEastAsia" w:hint="eastAsia"/>
                <w:bCs/>
                <w:szCs w:val="21"/>
              </w:rPr>
              <w:t>采购人维修通知的邮件发出后，视为采购人的维修通知送达成交供应商。</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7.6</w:t>
            </w:r>
            <w:r>
              <w:rPr>
                <w:rFonts w:hint="eastAsia"/>
              </w:rPr>
              <w:t>质保期满后，成交供应商应以优惠价供应维修零配件、消耗品。签订合同时填写</w:t>
            </w:r>
            <w:r>
              <w:rPr>
                <w:rFonts w:hint="eastAsia"/>
              </w:rPr>
              <w:lastRenderedPageBreak/>
              <w:t>合同模板中的《设备配套消耗材料报价单》和《设备主要维修配件报价单》。采购人可与成交供应商就优惠价进行谈判，但优惠价不得高于签订合同时承诺的维修零配件、消耗品的报价。</w:t>
            </w:r>
            <w:r>
              <w:rPr>
                <w:rFonts w:asciiTheme="minorEastAsia" w:eastAsiaTheme="minorEastAsia" w:hAnsiTheme="minorEastAsia" w:hint="eastAsia"/>
                <w:bCs/>
                <w:szCs w:val="21"/>
              </w:rPr>
              <w:t>质保期</w:t>
            </w:r>
            <w:r>
              <w:rPr>
                <w:rFonts w:asciiTheme="minorEastAsia" w:eastAsiaTheme="minorEastAsia" w:hAnsiTheme="minorEastAsia"/>
                <w:bCs/>
                <w:szCs w:val="21"/>
              </w:rPr>
              <w:t>满后，</w:t>
            </w:r>
            <w:r>
              <w:rPr>
                <w:rFonts w:asciiTheme="minorEastAsia" w:eastAsiaTheme="minorEastAsia" w:hAnsiTheme="minorEastAsia" w:hint="eastAsia"/>
                <w:bCs/>
                <w:szCs w:val="21"/>
              </w:rPr>
              <w:t>成交供应商</w:t>
            </w:r>
            <w:r>
              <w:rPr>
                <w:rFonts w:asciiTheme="minorEastAsia" w:eastAsiaTheme="minorEastAsia" w:hAnsiTheme="minorEastAsia"/>
                <w:bCs/>
                <w:szCs w:val="21"/>
              </w:rPr>
              <w:t>应以优惠价供应维修零配件、消耗品和延续保修合同。价格最高的前5项零配件、消耗品和延续保修合同的报价明细必须填写于《合同报价清单》中。采购人可与</w:t>
            </w:r>
            <w:r>
              <w:rPr>
                <w:rFonts w:asciiTheme="minorEastAsia" w:eastAsiaTheme="minorEastAsia" w:hAnsiTheme="minorEastAsia" w:hint="eastAsia"/>
                <w:bCs/>
                <w:szCs w:val="21"/>
              </w:rPr>
              <w:t>成交供应商</w:t>
            </w:r>
            <w:r>
              <w:rPr>
                <w:rFonts w:asciiTheme="minorEastAsia" w:eastAsiaTheme="minorEastAsia" w:hAnsiTheme="minorEastAsia"/>
                <w:bCs/>
                <w:szCs w:val="21"/>
              </w:rPr>
              <w:t>就优惠价进行谈判，但优惠价不得高于</w:t>
            </w:r>
            <w:r>
              <w:rPr>
                <w:rFonts w:asciiTheme="minorEastAsia" w:eastAsiaTheme="minorEastAsia" w:hAnsiTheme="minorEastAsia" w:hint="eastAsia"/>
                <w:bCs/>
                <w:szCs w:val="21"/>
              </w:rPr>
              <w:t>成交供应商</w:t>
            </w:r>
            <w:r>
              <w:rPr>
                <w:rFonts w:asciiTheme="minorEastAsia" w:eastAsiaTheme="minorEastAsia" w:hAnsiTheme="minorEastAsia"/>
                <w:bCs/>
                <w:szCs w:val="21"/>
              </w:rPr>
              <w:t>在投标文件的《零配件、消耗品和延续保修合同报价清单》中承诺的维修零配件、消耗品和延续保修合同的报价。</w:t>
            </w:r>
          </w:p>
        </w:tc>
      </w:tr>
      <w:tr w:rsidR="00FD7BF8">
        <w:trPr>
          <w:trHeight w:val="20"/>
        </w:trPr>
        <w:tc>
          <w:tcPr>
            <w:tcW w:w="1765" w:type="dxa"/>
          </w:tcPr>
          <w:p w:rsidR="00FD7BF8" w:rsidRDefault="003B6027">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lastRenderedPageBreak/>
              <w:t xml:space="preserve">八、培训要求 </w:t>
            </w:r>
          </w:p>
        </w:tc>
        <w:tc>
          <w:tcPr>
            <w:tcW w:w="8261" w:type="dxa"/>
          </w:tcPr>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w:t>
            </w:r>
            <w:proofErr w:type="gramStart"/>
            <w:r>
              <w:rPr>
                <w:rFonts w:asciiTheme="minorEastAsia" w:eastAsiaTheme="minorEastAsia" w:hAnsiTheme="minorEastAsia" w:hint="eastAsia"/>
                <w:bCs/>
                <w:szCs w:val="21"/>
              </w:rPr>
              <w:t>附培训</w:t>
            </w:r>
            <w:proofErr w:type="gramEnd"/>
            <w:r>
              <w:rPr>
                <w:rFonts w:asciiTheme="minorEastAsia" w:eastAsiaTheme="minorEastAsia" w:hAnsiTheme="minorEastAsia" w:hint="eastAsia"/>
                <w:bCs/>
                <w:szCs w:val="21"/>
              </w:rPr>
              <w:t>方案。</w:t>
            </w:r>
          </w:p>
        </w:tc>
      </w:tr>
      <w:tr w:rsidR="00FD7BF8">
        <w:trPr>
          <w:trHeight w:val="20"/>
        </w:trPr>
        <w:tc>
          <w:tcPr>
            <w:tcW w:w="1765" w:type="dxa"/>
          </w:tcPr>
          <w:p w:rsidR="00FD7BF8" w:rsidRDefault="003B6027">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t>九、违约责任</w:t>
            </w:r>
          </w:p>
        </w:tc>
        <w:tc>
          <w:tcPr>
            <w:tcW w:w="8261" w:type="dxa"/>
          </w:tcPr>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9.1成交供应商所交设备的品种、型号、规格、质量、功能、技术参数等方面不能实质性满足招标文件，</w:t>
            </w:r>
            <w:r>
              <w:rPr>
                <w:rFonts w:asciiTheme="minorEastAsia" w:eastAsiaTheme="minorEastAsia" w:hAnsiTheme="minorEastAsia"/>
                <w:bCs/>
                <w:szCs w:val="21"/>
              </w:rPr>
              <w:t>交付的货物不符合合同规定的</w:t>
            </w:r>
            <w:r>
              <w:rPr>
                <w:rFonts w:asciiTheme="minorEastAsia" w:eastAsiaTheme="minorEastAsia" w:hAnsiTheme="minorEastAsia" w:hint="eastAsia"/>
                <w:bCs/>
                <w:szCs w:val="21"/>
              </w:rPr>
              <w:t>，采购人有权拒绝收货，且成交供应商</w:t>
            </w:r>
            <w:r>
              <w:rPr>
                <w:rFonts w:asciiTheme="minorEastAsia" w:eastAsiaTheme="minorEastAsia" w:hAnsiTheme="minorEastAsia"/>
                <w:bCs/>
                <w:szCs w:val="21"/>
              </w:rPr>
              <w:t>向采购人支付合同总价的5%</w:t>
            </w:r>
            <w:r>
              <w:rPr>
                <w:rFonts w:asciiTheme="minorEastAsia" w:eastAsiaTheme="minorEastAsia" w:hAnsiTheme="minorEastAsia" w:hint="eastAsia"/>
                <w:bCs/>
                <w:szCs w:val="21"/>
              </w:rPr>
              <w:t>的违约金。</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9.2成交供应商逾期交货，或逾期完成安装调试，或货物逾期通过验收的，成交供应商均应支付逾期违约金，每日按合同总价的5‰计算；逾期超过三十日的，成交供应商需向采购人另行支付合同总价的10%的违约金，且采购人有权单方解除本合同，成交供应商于收到采购人发出的解除通知书后三日内无条件退回采购人已支付的全部款项。此条款与9.1条同时执行。</w:t>
            </w:r>
          </w:p>
        </w:tc>
      </w:tr>
      <w:tr w:rsidR="00FD7BF8">
        <w:trPr>
          <w:trHeight w:val="20"/>
        </w:trPr>
        <w:tc>
          <w:tcPr>
            <w:tcW w:w="1765" w:type="dxa"/>
            <w:tcBorders>
              <w:bottom w:val="single" w:sz="4" w:space="0" w:color="auto"/>
            </w:tcBorders>
          </w:tcPr>
          <w:p w:rsidR="00FD7BF8" w:rsidRDefault="003B6027">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t>十、其他</w:t>
            </w:r>
          </w:p>
        </w:tc>
        <w:tc>
          <w:tcPr>
            <w:tcW w:w="8261" w:type="dxa"/>
            <w:tcBorders>
              <w:bottom w:val="single" w:sz="4" w:space="0" w:color="auto"/>
            </w:tcBorders>
            <w:shd w:val="clear" w:color="auto" w:fill="auto"/>
          </w:tcPr>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10.1如有设备相关耗材、试剂或易损器械，设备及主要维修配件，请提供并分别列出它们的优惠价格。</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10.2设备电源插头符合使用科室现有的插座，如不符合提供相应的插头转换接口。</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bCs/>
                <w:szCs w:val="21"/>
              </w:rPr>
              <w:t>10.</w:t>
            </w:r>
            <w:r>
              <w:rPr>
                <w:rFonts w:asciiTheme="minorEastAsia" w:eastAsiaTheme="minorEastAsia" w:hAnsiTheme="minorEastAsia" w:hint="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供应商承担，电源电线插座、长度和用电等需符合采购人的使用要求，所供设备均需妥善安装确保采购人可正常使用。</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10.4成交供应商所交付货物、工程或服务不符合其投标承诺的，或在投标阶段为中标而盲目虚假承诺、低价恶性竞争，在履约阶段则通过偷工减料、以次充好而获取利润的，将不予验收，并交主管部门遵照相关规定处理，所有责任</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供应商一力承担。</w:t>
            </w:r>
          </w:p>
        </w:tc>
      </w:tr>
    </w:tbl>
    <w:p w:rsidR="00FD7BF8" w:rsidRDefault="00FD7BF8"/>
    <w:p w:rsidR="00FD7BF8" w:rsidRDefault="003B6027">
      <w:pPr>
        <w:rPr>
          <w:rFonts w:asciiTheme="majorEastAsia" w:eastAsiaTheme="majorEastAsia" w:hAnsiTheme="majorEastAsia" w:cstheme="majorEastAsia"/>
          <w:kern w:val="0"/>
          <w:sz w:val="44"/>
          <w:szCs w:val="36"/>
        </w:rPr>
      </w:pPr>
      <w:r>
        <w:rPr>
          <w:rFonts w:asciiTheme="majorEastAsia" w:eastAsiaTheme="majorEastAsia" w:hAnsiTheme="majorEastAsia" w:cstheme="majorEastAsia" w:hint="eastAsia"/>
          <w:kern w:val="0"/>
          <w:sz w:val="44"/>
          <w:szCs w:val="36"/>
        </w:rPr>
        <w:br w:type="page"/>
      </w:r>
    </w:p>
    <w:p w:rsidR="00FD7BF8" w:rsidRDefault="003B6027">
      <w:pPr>
        <w:jc w:val="center"/>
        <w:rPr>
          <w:rFonts w:asciiTheme="majorEastAsia" w:eastAsiaTheme="majorEastAsia" w:hAnsiTheme="majorEastAsia" w:cstheme="majorEastAsia"/>
        </w:rPr>
      </w:pPr>
      <w:r>
        <w:rPr>
          <w:rFonts w:asciiTheme="majorEastAsia" w:eastAsiaTheme="majorEastAsia" w:hAnsiTheme="majorEastAsia" w:cstheme="majorEastAsia" w:hint="eastAsia"/>
          <w:kern w:val="0"/>
          <w:sz w:val="44"/>
          <w:szCs w:val="36"/>
        </w:rPr>
        <w:lastRenderedPageBreak/>
        <w:t>第三章 议价评审规则</w:t>
      </w:r>
    </w:p>
    <w:p w:rsidR="00FD7BF8" w:rsidRDefault="003B6027">
      <w:pPr>
        <w:outlineLvl w:val="1"/>
        <w:rPr>
          <w:rFonts w:ascii="宋体" w:hAnsi="宋体"/>
          <w:b/>
          <w:snapToGrid w:val="0"/>
          <w:kern w:val="0"/>
        </w:rPr>
      </w:pPr>
      <w:r>
        <w:rPr>
          <w:rFonts w:ascii="宋体" w:hAnsi="宋体" w:hint="eastAsia"/>
          <w:b/>
          <w:snapToGrid w:val="0"/>
          <w:kern w:val="0"/>
        </w:rPr>
        <w:t>一、开标</w:t>
      </w:r>
    </w:p>
    <w:p w:rsidR="00FD7BF8" w:rsidRDefault="003B6027">
      <w:pPr>
        <w:pStyle w:val="12"/>
        <w:widowControl/>
        <w:numPr>
          <w:ilvl w:val="0"/>
          <w:numId w:val="8"/>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rsidR="00FD7BF8" w:rsidRDefault="003B6027">
      <w:pPr>
        <w:adjustRightInd w:val="0"/>
        <w:spacing w:line="360" w:lineRule="auto"/>
        <w:rPr>
          <w:rFonts w:ascii="宋体" w:hAnsi="宋体"/>
          <w:snapToGrid w:val="0"/>
          <w:kern w:val="0"/>
        </w:rPr>
      </w:pPr>
      <w:r>
        <w:rPr>
          <w:color w:val="000000" w:themeColor="text1"/>
          <w:szCs w:val="21"/>
          <w:lang w:eastAsia="zh-TW"/>
        </w:rPr>
        <w:t>开标时，</w:t>
      </w:r>
      <w:r>
        <w:rPr>
          <w:rFonts w:hint="eastAsia"/>
          <w:color w:val="000000" w:themeColor="text1"/>
          <w:szCs w:val="21"/>
          <w:highlight w:val="green"/>
        </w:rPr>
        <w:t>我院</w:t>
      </w:r>
      <w:r>
        <w:rPr>
          <w:color w:val="000000" w:themeColor="text1"/>
          <w:szCs w:val="21"/>
          <w:highlight w:val="green"/>
          <w:lang w:eastAsia="zh-TW"/>
        </w:rPr>
        <w:t>将检查投标文件的密封情况</w:t>
      </w:r>
      <w:r>
        <w:rPr>
          <w:rFonts w:hint="eastAsia"/>
          <w:color w:val="000000" w:themeColor="text1"/>
          <w:szCs w:val="21"/>
          <w:highlight w:val="green"/>
        </w:rPr>
        <w:t>，并由供应商确认</w:t>
      </w:r>
      <w:r>
        <w:rPr>
          <w:color w:val="000000" w:themeColor="text1"/>
          <w:szCs w:val="21"/>
          <w:highlight w:val="green"/>
          <w:lang w:eastAsia="zh-TW"/>
        </w:rPr>
        <w:t>无误后</w:t>
      </w:r>
      <w:r>
        <w:rPr>
          <w:rFonts w:hint="eastAsia"/>
          <w:color w:val="000000" w:themeColor="text1"/>
          <w:szCs w:val="21"/>
          <w:highlight w:val="green"/>
        </w:rPr>
        <w:t>签字，再拆封。</w:t>
      </w:r>
    </w:p>
    <w:p w:rsidR="00FD7BF8" w:rsidRDefault="003B6027">
      <w:pPr>
        <w:pStyle w:val="12"/>
        <w:widowControl/>
        <w:numPr>
          <w:ilvl w:val="0"/>
          <w:numId w:val="8"/>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rsidR="00FD7BF8" w:rsidRDefault="003B6027">
      <w:pPr>
        <w:pStyle w:val="12"/>
        <w:widowControl/>
        <w:numPr>
          <w:ilvl w:val="0"/>
          <w:numId w:val="8"/>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w:t>
      </w:r>
    </w:p>
    <w:p w:rsidR="00FD7BF8" w:rsidRDefault="003B6027">
      <w:pPr>
        <w:pStyle w:val="12"/>
        <w:widowControl/>
        <w:spacing w:line="360" w:lineRule="auto"/>
        <w:ind w:firstLineChars="0" w:firstLine="0"/>
        <w:jc w:val="left"/>
        <w:rPr>
          <w:color w:val="000000" w:themeColor="text1"/>
          <w:szCs w:val="21"/>
          <w:lang w:eastAsia="zh-TW"/>
        </w:rPr>
      </w:pPr>
      <w:r>
        <w:rPr>
          <w:color w:val="000000" w:themeColor="text1"/>
          <w:szCs w:val="21"/>
          <w:lang w:eastAsia="zh-TW"/>
        </w:rPr>
        <w:t>当场提出询问或者回避申请。我院对投标人代表提出的询问或者回避申请应当及时处理。</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二、议价参与人员</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1、</w:t>
      </w:r>
      <w:r>
        <w:rPr>
          <w:rFonts w:ascii="宋体" w:hAnsi="宋体" w:cs="宋体" w:hint="eastAsia"/>
          <w:bCs/>
          <w:snapToGrid w:val="0"/>
          <w:kern w:val="0"/>
        </w:rPr>
        <w:t>招标采购管理办公室</w:t>
      </w:r>
      <w:r>
        <w:rPr>
          <w:rFonts w:ascii="宋体" w:hAnsi="宋体" w:hint="eastAsia"/>
          <w:snapToGrid w:val="0"/>
          <w:kern w:val="0"/>
        </w:rPr>
        <w:t>将根据采购标的</w:t>
      </w:r>
      <w:proofErr w:type="gramStart"/>
      <w:r>
        <w:rPr>
          <w:rFonts w:ascii="宋体" w:hAnsi="宋体" w:hint="eastAsia"/>
          <w:snapToGrid w:val="0"/>
          <w:kern w:val="0"/>
        </w:rPr>
        <w:t>的</w:t>
      </w:r>
      <w:proofErr w:type="gramEnd"/>
      <w:r>
        <w:rPr>
          <w:rFonts w:ascii="宋体" w:hAnsi="宋体" w:hint="eastAsia"/>
          <w:snapToGrid w:val="0"/>
          <w:kern w:val="0"/>
        </w:rPr>
        <w:t>特点组建议价小组，其成员由</w:t>
      </w:r>
      <w:r>
        <w:rPr>
          <w:rFonts w:ascii="宋体" w:hAnsi="宋体" w:cs="宋体" w:hint="eastAsia"/>
          <w:bCs/>
          <w:snapToGrid w:val="0"/>
          <w:kern w:val="0"/>
        </w:rPr>
        <w:t>有关技术的</w:t>
      </w:r>
      <w:r>
        <w:rPr>
          <w:rFonts w:ascii="宋体" w:hAnsi="宋体" w:hint="eastAsia"/>
          <w:snapToGrid w:val="0"/>
          <w:kern w:val="0"/>
        </w:rPr>
        <w:t>专家及医院管理职能科室组成。议价小组对响应文件进行审查、评估和比较。</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2、评审期间，响应供应商应由法定代表人或其授权代表参加答辩。</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三、</w:t>
      </w:r>
      <w:r>
        <w:rPr>
          <w:rFonts w:ascii="宋体" w:hAnsi="宋体"/>
          <w:b/>
          <w:snapToGrid w:val="0"/>
          <w:kern w:val="0"/>
        </w:rPr>
        <w:t xml:space="preserve"> </w:t>
      </w:r>
      <w:r>
        <w:rPr>
          <w:rFonts w:ascii="宋体" w:hAnsi="宋体" w:hint="eastAsia"/>
          <w:b/>
          <w:snapToGrid w:val="0"/>
          <w:kern w:val="0"/>
        </w:rPr>
        <w:t>对响应文件的审查和响应性的确定</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1、议价小组就响应文件中的资格证明等内容对响应供应商进行资格审查，审查不合格的，认定其响应无效。</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2、议价小组将审查响应文件是否完整、文件签署是否合格、有无计算上的错误等。</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3、算术错误将按以下方法更正（次序排先者优先）：</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（1）开标一览表内容与响应文件中相应内容不一致的，以开标一览表为准；</w:t>
      </w:r>
    </w:p>
    <w:p w:rsidR="00FD7BF8" w:rsidRDefault="003B6027">
      <w:pPr>
        <w:adjustRightInd w:val="0"/>
        <w:spacing w:line="360" w:lineRule="auto"/>
        <w:rPr>
          <w:rFonts w:ascii="宋体" w:hAnsi="宋体"/>
          <w:szCs w:val="21"/>
        </w:rPr>
      </w:pPr>
      <w:r>
        <w:rPr>
          <w:rFonts w:ascii="宋体" w:hAnsi="宋体" w:hint="eastAsia"/>
          <w:snapToGrid w:val="0"/>
          <w:kern w:val="0"/>
        </w:rPr>
        <w:t>（2）</w:t>
      </w:r>
      <w:r>
        <w:rPr>
          <w:rFonts w:ascii="宋体" w:hAnsi="宋体" w:hint="eastAsia"/>
          <w:szCs w:val="21"/>
        </w:rPr>
        <w:t>大写金额和小写金额不一致的，以大写金额为准；</w:t>
      </w:r>
    </w:p>
    <w:p w:rsidR="00FD7BF8" w:rsidRDefault="003B6027">
      <w:pPr>
        <w:adjustRightInd w:val="0"/>
        <w:spacing w:line="360" w:lineRule="auto"/>
        <w:rPr>
          <w:rFonts w:ascii="宋体" w:hAnsi="宋体"/>
          <w:szCs w:val="21"/>
        </w:rPr>
      </w:pPr>
      <w:r>
        <w:rPr>
          <w:rFonts w:ascii="宋体" w:hAnsi="宋体" w:hint="eastAsia"/>
          <w:snapToGrid w:val="0"/>
          <w:kern w:val="0"/>
        </w:rPr>
        <w:t>（3）</w:t>
      </w:r>
      <w:r>
        <w:rPr>
          <w:rFonts w:ascii="宋体" w:hAnsi="宋体" w:hint="eastAsia"/>
          <w:szCs w:val="21"/>
        </w:rPr>
        <w:t>单价金额小数点或者百分比有明显错位的，以开标一览表的总价为准，并修改单价；</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（4）</w:t>
      </w:r>
      <w:r>
        <w:rPr>
          <w:rFonts w:ascii="宋体" w:hAnsi="宋体" w:hint="eastAsia"/>
          <w:szCs w:val="21"/>
        </w:rPr>
        <w:t>总价金额与按单价汇总金额不一致的，以单价金额计算结果为准。</w:t>
      </w:r>
    </w:p>
    <w:p w:rsidR="00FD7BF8" w:rsidRDefault="003B6027">
      <w:pPr>
        <w:adjustRightInd w:val="0"/>
        <w:spacing w:line="360" w:lineRule="auto"/>
        <w:ind w:firstLine="420"/>
        <w:rPr>
          <w:rFonts w:ascii="宋体" w:hAnsi="宋体"/>
          <w:snapToGrid w:val="0"/>
          <w:kern w:val="0"/>
        </w:rPr>
      </w:pPr>
      <w:r>
        <w:rPr>
          <w:rFonts w:ascii="宋体" w:hAnsi="宋体" w:hint="eastAsia"/>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ascii="宋体" w:hAnsi="宋体" w:hint="eastAsia"/>
          <w:snapToGrid w:val="0"/>
          <w:kern w:val="0"/>
        </w:rPr>
        <w:t>。</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4、在对响应文件进行详细评估之前，议价小组将依据响应供应商提供的“资格证明文件”审查响应供应商的财务、技术和生产能力。如果确定响应</w:t>
      </w:r>
      <w:proofErr w:type="gramStart"/>
      <w:r>
        <w:rPr>
          <w:rFonts w:ascii="宋体" w:hAnsi="宋体" w:hint="eastAsia"/>
          <w:snapToGrid w:val="0"/>
          <w:kern w:val="0"/>
        </w:rPr>
        <w:t>供应商无资格</w:t>
      </w:r>
      <w:proofErr w:type="gramEnd"/>
      <w:r>
        <w:rPr>
          <w:rFonts w:ascii="宋体" w:hAnsi="宋体" w:hint="eastAsia"/>
          <w:snapToGrid w:val="0"/>
          <w:kern w:val="0"/>
        </w:rPr>
        <w:t>履行合同，其响应将被拒绝。</w:t>
      </w:r>
    </w:p>
    <w:p w:rsidR="00FD7BF8" w:rsidRDefault="003B6027">
      <w:pPr>
        <w:adjustRightInd w:val="0"/>
        <w:spacing w:line="360" w:lineRule="auto"/>
        <w:rPr>
          <w:rFonts w:ascii="宋体" w:hAnsi="宋体"/>
          <w:snapToGrid w:val="0"/>
          <w:kern w:val="0"/>
        </w:rPr>
      </w:pPr>
      <w:bookmarkStart w:id="2" w:name="_Hlk135152058"/>
      <w:r>
        <w:rPr>
          <w:rFonts w:ascii="宋体" w:hAnsi="宋体" w:hint="eastAsia"/>
          <w:snapToGrid w:val="0"/>
          <w:kern w:val="0"/>
        </w:rPr>
        <w:t>5、议价小组可以对采购文件的技术要求，根据实际需要</w:t>
      </w:r>
      <w:proofErr w:type="gramStart"/>
      <w:r>
        <w:rPr>
          <w:rFonts w:ascii="宋体" w:hAnsi="宋体" w:hint="eastAsia"/>
          <w:snapToGrid w:val="0"/>
          <w:kern w:val="0"/>
        </w:rPr>
        <w:t>作出</w:t>
      </w:r>
      <w:proofErr w:type="gramEnd"/>
      <w:r>
        <w:rPr>
          <w:rFonts w:ascii="宋体" w:hAnsi="宋体" w:hint="eastAsia"/>
          <w:snapToGrid w:val="0"/>
          <w:kern w:val="0"/>
        </w:rPr>
        <w:t>改变或提出新的要求，但需做好评审记录并告知所有供应商，并要求所有参与议价的供应商根据新的要求</w:t>
      </w:r>
      <w:proofErr w:type="gramStart"/>
      <w:r>
        <w:rPr>
          <w:rFonts w:ascii="宋体" w:hAnsi="宋体" w:hint="eastAsia"/>
          <w:snapToGrid w:val="0"/>
          <w:kern w:val="0"/>
        </w:rPr>
        <w:t>作出</w:t>
      </w:r>
      <w:proofErr w:type="gramEnd"/>
      <w:r>
        <w:rPr>
          <w:rFonts w:ascii="宋体" w:hAnsi="宋体" w:hint="eastAsia"/>
          <w:snapToGrid w:val="0"/>
          <w:kern w:val="0"/>
        </w:rPr>
        <w:t>最终报价。</w:t>
      </w:r>
    </w:p>
    <w:bookmarkEnd w:id="2"/>
    <w:p w:rsidR="00FD7BF8" w:rsidRDefault="003B6027">
      <w:pPr>
        <w:adjustRightInd w:val="0"/>
        <w:spacing w:line="360" w:lineRule="auto"/>
        <w:rPr>
          <w:rFonts w:ascii="宋体" w:hAnsi="宋体"/>
          <w:snapToGrid w:val="0"/>
          <w:kern w:val="0"/>
        </w:rPr>
      </w:pPr>
      <w:r>
        <w:rPr>
          <w:rFonts w:ascii="宋体" w:hAnsi="宋体" w:hint="eastAsia"/>
          <w:snapToGrid w:val="0"/>
          <w:kern w:val="0"/>
        </w:rPr>
        <w:t>6、</w:t>
      </w:r>
      <w:r>
        <w:rPr>
          <w:rFonts w:hint="eastAsia"/>
          <w:snapToGrid w:val="0"/>
          <w:kern w:val="0"/>
        </w:rPr>
        <w:t>议价小组成员对需要共同认定的事项存在争议的，应当按照少数服从多数的原则</w:t>
      </w:r>
      <w:proofErr w:type="gramStart"/>
      <w:r>
        <w:rPr>
          <w:rFonts w:hint="eastAsia"/>
          <w:snapToGrid w:val="0"/>
          <w:kern w:val="0"/>
        </w:rPr>
        <w:t>作出</w:t>
      </w:r>
      <w:proofErr w:type="gramEnd"/>
      <w:r>
        <w:rPr>
          <w:rFonts w:hint="eastAsia"/>
          <w:snapToGrid w:val="0"/>
          <w:kern w:val="0"/>
        </w:rPr>
        <w:t>结论。持不同意见的议价小组成员应当在议价评审记录上签署不同意见及理由，否则视为同意议价评审记录</w:t>
      </w:r>
      <w:r>
        <w:rPr>
          <w:rFonts w:ascii="宋体" w:hAnsi="宋体" w:hint="eastAsia"/>
          <w:szCs w:val="21"/>
        </w:rPr>
        <w:t>。</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四、</w:t>
      </w:r>
      <w:r>
        <w:rPr>
          <w:rFonts w:ascii="宋体" w:hAnsi="宋体"/>
          <w:b/>
          <w:snapToGrid w:val="0"/>
          <w:kern w:val="0"/>
        </w:rPr>
        <w:t xml:space="preserve"> </w:t>
      </w:r>
      <w:r>
        <w:rPr>
          <w:rFonts w:ascii="宋体" w:hAnsi="宋体" w:hint="eastAsia"/>
          <w:b/>
          <w:snapToGrid w:val="0"/>
          <w:kern w:val="0"/>
        </w:rPr>
        <w:t>响应文件的澄清</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1、 对于响应文件中含义不明确、同类问题表述不一致或者有明显文字和计算错误的内容，议价小组应当要求响应供应商</w:t>
      </w:r>
      <w:proofErr w:type="gramStart"/>
      <w:r>
        <w:rPr>
          <w:rFonts w:ascii="宋体" w:hAnsi="宋体" w:hint="eastAsia"/>
          <w:snapToGrid w:val="0"/>
          <w:kern w:val="0"/>
        </w:rPr>
        <w:t>作出</w:t>
      </w:r>
      <w:proofErr w:type="gramEnd"/>
      <w:r>
        <w:rPr>
          <w:rFonts w:ascii="宋体" w:hAnsi="宋体" w:hint="eastAsia"/>
          <w:snapToGrid w:val="0"/>
          <w:kern w:val="0"/>
        </w:rPr>
        <w:t>必要的澄清、说明或者补正。</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五、</w:t>
      </w:r>
      <w:r>
        <w:rPr>
          <w:rFonts w:ascii="宋体" w:hAnsi="宋体"/>
          <w:b/>
          <w:snapToGrid w:val="0"/>
          <w:kern w:val="0"/>
        </w:rPr>
        <w:t xml:space="preserve"> </w:t>
      </w:r>
      <w:r>
        <w:rPr>
          <w:rFonts w:ascii="宋体" w:hAnsi="宋体" w:hint="eastAsia"/>
          <w:b/>
          <w:snapToGrid w:val="0"/>
          <w:kern w:val="0"/>
        </w:rPr>
        <w:t>评审方法和评审规则</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1、议价小组将只对确定为实质上响应的响应文件进行评价和比较。</w:t>
      </w:r>
    </w:p>
    <w:p w:rsidR="00FD7BF8" w:rsidRDefault="003B6027">
      <w:pPr>
        <w:adjustRightInd w:val="0"/>
        <w:spacing w:line="360" w:lineRule="auto"/>
        <w:rPr>
          <w:rFonts w:ascii="宋体" w:hAnsi="宋体" w:cs="仿宋"/>
          <w:szCs w:val="21"/>
        </w:rPr>
      </w:pPr>
      <w:r>
        <w:rPr>
          <w:rFonts w:ascii="宋体" w:hAnsi="宋体" w:hint="eastAsia"/>
          <w:snapToGrid w:val="0"/>
          <w:kern w:val="0"/>
        </w:rPr>
        <w:lastRenderedPageBreak/>
        <w:t>2、评审的基础为采购文件、各响应人响应文件、议价现场的评审记录。</w:t>
      </w:r>
    </w:p>
    <w:p w:rsidR="00FD7BF8" w:rsidRDefault="003B6027">
      <w:pPr>
        <w:widowControl/>
        <w:spacing w:line="360" w:lineRule="exact"/>
        <w:jc w:val="left"/>
        <w:rPr>
          <w:rFonts w:ascii="宋体" w:hAnsi="宋体" w:cs="仿宋"/>
          <w:szCs w:val="21"/>
        </w:rPr>
      </w:pPr>
      <w:r>
        <w:rPr>
          <w:rFonts w:ascii="宋体" w:hAnsi="宋体" w:cs="仿宋" w:hint="eastAsia"/>
          <w:szCs w:val="21"/>
        </w:rPr>
        <w:t>3、评审规则：</w:t>
      </w:r>
    </w:p>
    <w:p w:rsidR="00FD7BF8" w:rsidRDefault="003B6027">
      <w:pPr>
        <w:widowControl/>
        <w:spacing w:line="360" w:lineRule="exact"/>
        <w:ind w:firstLineChars="202" w:firstLine="424"/>
        <w:jc w:val="left"/>
        <w:rPr>
          <w:rFonts w:ascii="宋体" w:hAnsi="宋体" w:cs="仿宋"/>
          <w:szCs w:val="21"/>
        </w:rPr>
      </w:pPr>
      <w:r>
        <w:rPr>
          <w:rFonts w:ascii="宋体" w:hAnsi="宋体" w:cs="仿宋" w:hint="eastAsia"/>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rsidR="00FD7BF8" w:rsidRDefault="003B6027">
      <w:pPr>
        <w:widowControl/>
        <w:spacing w:line="360" w:lineRule="exact"/>
        <w:jc w:val="left"/>
        <w:rPr>
          <w:rFonts w:ascii="宋体" w:hAnsi="宋体" w:cs="仿宋"/>
          <w:szCs w:val="21"/>
        </w:rPr>
      </w:pPr>
      <w:r>
        <w:rPr>
          <w:rFonts w:ascii="宋体" w:hAnsi="宋体" w:cs="仿宋" w:hint="eastAsia"/>
          <w:szCs w:val="21"/>
        </w:rPr>
        <w:t>4、推荐中标候选人：议价小组结合最终方案的报价及报价是否与市场价格相匹配、质量、服务方案、质保期、售后服务等因素综合评判，共同择优推荐成交供应商或形成其他意见。</w:t>
      </w:r>
    </w:p>
    <w:p w:rsidR="00FD7BF8" w:rsidRDefault="003B6027">
      <w:pPr>
        <w:widowControl/>
        <w:spacing w:line="360" w:lineRule="exact"/>
        <w:jc w:val="left"/>
        <w:rPr>
          <w:rFonts w:ascii="宋体" w:hAnsi="宋体" w:cs="仿宋"/>
          <w:szCs w:val="21"/>
        </w:rPr>
      </w:pPr>
      <w:r>
        <w:rPr>
          <w:rFonts w:ascii="宋体" w:hAnsi="宋体" w:cs="仿宋" w:hint="eastAsia"/>
          <w:szCs w:val="21"/>
        </w:rPr>
        <w:t>5、确定成交供应商：根据医院内控流程，汇报并确定最终成交供应商。</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六、议价评审记录</w:t>
      </w:r>
    </w:p>
    <w:p w:rsidR="00FD7BF8" w:rsidRDefault="003B6027">
      <w:pPr>
        <w:adjustRightInd w:val="0"/>
        <w:spacing w:line="360" w:lineRule="auto"/>
        <w:rPr>
          <w:rFonts w:ascii="宋体" w:hAnsi="宋体"/>
          <w:snapToGrid w:val="0"/>
          <w:kern w:val="0"/>
        </w:rPr>
      </w:pPr>
      <w:r>
        <w:rPr>
          <w:rFonts w:ascii="宋体" w:hAnsi="宋体" w:hint="eastAsia"/>
          <w:b/>
          <w:snapToGrid w:val="0"/>
          <w:kern w:val="0"/>
        </w:rPr>
        <w:t xml:space="preserve">    </w:t>
      </w:r>
      <w:r>
        <w:rPr>
          <w:rFonts w:ascii="宋体" w:hAnsi="宋体" w:hint="eastAsia"/>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w:t>
      </w:r>
      <w:proofErr w:type="gramStart"/>
      <w:r>
        <w:rPr>
          <w:rFonts w:ascii="宋体" w:hAnsi="宋体" w:hint="eastAsia"/>
          <w:snapToGrid w:val="0"/>
          <w:kern w:val="0"/>
        </w:rPr>
        <w:t>作出</w:t>
      </w:r>
      <w:proofErr w:type="gramEnd"/>
      <w:r>
        <w:rPr>
          <w:rFonts w:ascii="宋体" w:hAnsi="宋体" w:hint="eastAsia"/>
          <w:snapToGrid w:val="0"/>
          <w:kern w:val="0"/>
        </w:rPr>
        <w:t>书面说明并记录在案。</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七、保密及其它注意事项</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1、评审是议价采购工作的重要环节，评审工作在议价小组内独立进行。议价小组将遵照评审原则，公正、平等地对待所有响应供应商。</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3、在评审期间，响应供应商不得询问评审情况，不得进行旨在影响评审结果的活动。</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4、为保证定标的公正性，在评审过程中，评委不得与响应供应商私下交换意见。在议价采购工作结束后，凡与评审情况有接触的任何人，不得也不应将评审情况扩散出评委人员之外。</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5、议价小组不向落标</w:t>
      </w:r>
      <w:proofErr w:type="gramStart"/>
      <w:r>
        <w:rPr>
          <w:rFonts w:ascii="宋体" w:hAnsi="宋体" w:hint="eastAsia"/>
          <w:snapToGrid w:val="0"/>
          <w:kern w:val="0"/>
        </w:rPr>
        <w:t>方解释</w:t>
      </w:r>
      <w:proofErr w:type="gramEnd"/>
      <w:r>
        <w:rPr>
          <w:rFonts w:ascii="宋体" w:hAnsi="宋体" w:hint="eastAsia"/>
          <w:snapToGrid w:val="0"/>
          <w:kern w:val="0"/>
        </w:rPr>
        <w:t>落标原因，不退还响应文件。</w:t>
      </w:r>
    </w:p>
    <w:p w:rsidR="00FD7BF8" w:rsidRDefault="00FD7BF8">
      <w:pPr>
        <w:spacing w:line="580" w:lineRule="exact"/>
        <w:jc w:val="center"/>
        <w:rPr>
          <w:rFonts w:ascii="方正小标宋简体" w:eastAsia="方正小标宋简体" w:hAnsi="方正小标宋简体" w:cs="方正小标宋简体"/>
          <w:kern w:val="0"/>
          <w:sz w:val="44"/>
          <w:szCs w:val="36"/>
        </w:rPr>
      </w:pPr>
    </w:p>
    <w:p w:rsidR="00FD7BF8" w:rsidRDefault="003B6027">
      <w:pPr>
        <w:rPr>
          <w:rFonts w:ascii="方正小标宋简体" w:eastAsia="方正小标宋简体" w:hAnsi="方正小标宋简体" w:cs="方正小标宋简体"/>
          <w:kern w:val="0"/>
          <w:sz w:val="44"/>
          <w:szCs w:val="36"/>
        </w:rPr>
      </w:pPr>
      <w:r>
        <w:rPr>
          <w:rFonts w:ascii="方正小标宋简体" w:eastAsia="方正小标宋简体" w:hAnsi="方正小标宋简体" w:cs="方正小标宋简体" w:hint="eastAsia"/>
          <w:kern w:val="0"/>
          <w:sz w:val="44"/>
          <w:szCs w:val="36"/>
        </w:rPr>
        <w:br w:type="page"/>
      </w:r>
    </w:p>
    <w:p w:rsidR="00FD7BF8" w:rsidRDefault="003B6027">
      <w:pPr>
        <w:jc w:val="center"/>
        <w:rPr>
          <w:rFonts w:asciiTheme="majorEastAsia" w:eastAsiaTheme="majorEastAsia" w:hAnsiTheme="majorEastAsia" w:cstheme="majorEastAsia"/>
          <w:kern w:val="0"/>
          <w:sz w:val="44"/>
          <w:szCs w:val="36"/>
        </w:rPr>
      </w:pPr>
      <w:r>
        <w:rPr>
          <w:rFonts w:asciiTheme="majorEastAsia" w:eastAsiaTheme="majorEastAsia" w:hAnsiTheme="majorEastAsia" w:cstheme="majorEastAsia" w:hint="eastAsia"/>
          <w:kern w:val="0"/>
          <w:sz w:val="44"/>
          <w:szCs w:val="36"/>
        </w:rPr>
        <w:lastRenderedPageBreak/>
        <w:t>第四章 供应商须知</w:t>
      </w:r>
    </w:p>
    <w:p w:rsidR="00FD7BF8" w:rsidRDefault="00FD7BF8">
      <w:pPr>
        <w:adjustRightInd w:val="0"/>
        <w:spacing w:line="480" w:lineRule="atLeast"/>
        <w:textAlignment w:val="baseline"/>
        <w:rPr>
          <w:rFonts w:ascii="长城仿宋"/>
          <w:kern w:val="0"/>
          <w:szCs w:val="20"/>
        </w:rPr>
      </w:pPr>
    </w:p>
    <w:p w:rsidR="00FD7BF8" w:rsidRDefault="003B6027">
      <w:pPr>
        <w:adjustRightInd w:val="0"/>
        <w:spacing w:line="480" w:lineRule="atLeast"/>
        <w:textAlignment w:val="baseline"/>
        <w:rPr>
          <w:rFonts w:ascii="Calibri Light" w:hAnsi="Calibri Light"/>
          <w:b/>
          <w:bCs/>
        </w:rPr>
      </w:pPr>
      <w:r>
        <w:rPr>
          <w:rFonts w:ascii="Calibri Light" w:hAnsi="Calibri Light" w:hint="eastAsia"/>
          <w:b/>
          <w:bCs/>
        </w:rPr>
        <w:t>一、报名及报名的撤销</w:t>
      </w:r>
    </w:p>
    <w:p w:rsidR="00FD7BF8" w:rsidRDefault="003B6027">
      <w:pPr>
        <w:adjustRightInd w:val="0"/>
        <w:spacing w:line="480" w:lineRule="atLeast"/>
        <w:textAlignment w:val="baseline"/>
        <w:rPr>
          <w:rFonts w:ascii="宋体" w:hAnsi="宋体"/>
          <w:snapToGrid w:val="0"/>
          <w:kern w:val="0"/>
        </w:rPr>
      </w:pPr>
      <w:r>
        <w:rPr>
          <w:rFonts w:ascii="宋体" w:hAnsi="宋体" w:hint="eastAsia"/>
          <w:snapToGrid w:val="0"/>
          <w:kern w:val="0"/>
        </w:rPr>
        <w:t>（1）供应商需严格按照采购文件的格式和要求提供完整的报名资料，供招标采购管理办公室进行资料审核。如需补充资料，供应商应当按照要求补齐资料。</w:t>
      </w:r>
    </w:p>
    <w:p w:rsidR="00FD7BF8" w:rsidRDefault="003B6027">
      <w:pPr>
        <w:adjustRightInd w:val="0"/>
        <w:spacing w:line="480" w:lineRule="atLeast"/>
        <w:textAlignment w:val="baseline"/>
        <w:rPr>
          <w:rFonts w:ascii="宋体" w:hAnsi="宋体"/>
          <w:snapToGrid w:val="0"/>
          <w:kern w:val="0"/>
        </w:rPr>
      </w:pPr>
      <w:r>
        <w:rPr>
          <w:rFonts w:ascii="宋体" w:hAnsi="宋体" w:hint="eastAsia"/>
          <w:snapToGrid w:val="0"/>
          <w:kern w:val="0"/>
        </w:rPr>
        <w:t>（2）报名后应当按照公示的时间递交响应文件，如无法到场的，应在开标前1个工作日内电话告知招标采购管理办公室项目经办人，并递交书面</w:t>
      </w:r>
      <w:proofErr w:type="gramStart"/>
      <w:r>
        <w:rPr>
          <w:rFonts w:ascii="宋体" w:hAnsi="宋体" w:hint="eastAsia"/>
          <w:snapToGrid w:val="0"/>
          <w:kern w:val="0"/>
        </w:rPr>
        <w:t>弃标函</w:t>
      </w:r>
      <w:proofErr w:type="gramEnd"/>
      <w:r>
        <w:rPr>
          <w:rFonts w:ascii="宋体" w:hAnsi="宋体" w:hint="eastAsia"/>
          <w:snapToGrid w:val="0"/>
          <w:kern w:val="0"/>
        </w:rPr>
        <w:t>需</w:t>
      </w:r>
      <w:proofErr w:type="gramStart"/>
      <w:r>
        <w:rPr>
          <w:rFonts w:ascii="宋体" w:hAnsi="宋体" w:hint="eastAsia"/>
          <w:snapToGrid w:val="0"/>
          <w:kern w:val="0"/>
        </w:rPr>
        <w:t>写明弃标原因</w:t>
      </w:r>
      <w:proofErr w:type="gramEnd"/>
      <w:r>
        <w:rPr>
          <w:rFonts w:ascii="宋体" w:hAnsi="宋体" w:hint="eastAsia"/>
          <w:snapToGrid w:val="0"/>
          <w:kern w:val="0"/>
        </w:rPr>
        <w:t>，开标当天遇到突发情况的，应当在开标时间前及时告知招标采购管理办公室经办人，突发事件消除后应当及时</w:t>
      </w:r>
      <w:proofErr w:type="gramStart"/>
      <w:r>
        <w:rPr>
          <w:rFonts w:ascii="宋体" w:hAnsi="宋体" w:hint="eastAsia"/>
          <w:snapToGrid w:val="0"/>
          <w:kern w:val="0"/>
        </w:rPr>
        <w:t>补交弃标函</w:t>
      </w:r>
      <w:proofErr w:type="gramEnd"/>
      <w:r>
        <w:rPr>
          <w:rFonts w:ascii="宋体" w:hAnsi="宋体" w:hint="eastAsia"/>
          <w:snapToGrid w:val="0"/>
          <w:kern w:val="0"/>
        </w:rPr>
        <w:t>。</w:t>
      </w:r>
    </w:p>
    <w:p w:rsidR="00FD7BF8" w:rsidRDefault="00FD7BF8">
      <w:pPr>
        <w:adjustRightInd w:val="0"/>
        <w:spacing w:line="480" w:lineRule="atLeast"/>
        <w:textAlignment w:val="baseline"/>
        <w:rPr>
          <w:rFonts w:ascii="宋体" w:hAnsi="宋体"/>
          <w:snapToGrid w:val="0"/>
          <w:kern w:val="0"/>
        </w:rPr>
      </w:pPr>
    </w:p>
    <w:p w:rsidR="00FD7BF8" w:rsidRDefault="003B6027">
      <w:pPr>
        <w:outlineLvl w:val="1"/>
        <w:rPr>
          <w:rFonts w:ascii="Calibri Light" w:hAnsi="Calibri Light"/>
        </w:rPr>
      </w:pPr>
      <w:r>
        <w:rPr>
          <w:rFonts w:ascii="Calibri Light" w:hAnsi="Calibri Light" w:hint="eastAsia"/>
          <w:b/>
          <w:bCs/>
        </w:rPr>
        <w:t>二、响应文件的编写</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1、</w:t>
      </w:r>
      <w:r>
        <w:rPr>
          <w:rFonts w:ascii="宋体" w:hAnsi="宋体"/>
          <w:b/>
          <w:snapToGrid w:val="0"/>
          <w:kern w:val="0"/>
        </w:rPr>
        <w:t xml:space="preserve"> </w:t>
      </w:r>
      <w:r>
        <w:rPr>
          <w:rFonts w:ascii="宋体" w:hAnsi="宋体" w:hint="eastAsia"/>
          <w:b/>
          <w:snapToGrid w:val="0"/>
          <w:kern w:val="0"/>
        </w:rPr>
        <w:t>响应语言及计量单位</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（1）响应文件及响应供应商和</w:t>
      </w:r>
      <w:r>
        <w:rPr>
          <w:rFonts w:ascii="宋体" w:hAnsi="宋体" w:cs="宋体" w:hint="eastAsia"/>
          <w:bCs/>
          <w:snapToGrid w:val="0"/>
          <w:kern w:val="0"/>
        </w:rPr>
        <w:t>招标采购管理办公室</w:t>
      </w:r>
      <w:r>
        <w:rPr>
          <w:rFonts w:ascii="宋体" w:hAnsi="宋体" w:hint="eastAsia"/>
          <w:snapToGrid w:val="0"/>
          <w:kern w:val="0"/>
        </w:rPr>
        <w:t>就响应交换的文件和往来的信件，应以中文书写。</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（2）除在采购文件的设计思路和方案中另有规定外，计量单位应使用中华人民共和国法定计量单位（国际单位制和国家选定的其他计量单位）。</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2、</w:t>
      </w:r>
      <w:r>
        <w:rPr>
          <w:rFonts w:ascii="宋体" w:hAnsi="宋体"/>
          <w:b/>
          <w:snapToGrid w:val="0"/>
          <w:kern w:val="0"/>
        </w:rPr>
        <w:t xml:space="preserve"> </w:t>
      </w:r>
      <w:r>
        <w:rPr>
          <w:rFonts w:ascii="宋体" w:hAnsi="宋体" w:hint="eastAsia"/>
          <w:b/>
          <w:snapToGrid w:val="0"/>
          <w:kern w:val="0"/>
        </w:rPr>
        <w:t>响应文件的组成</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1、 响应文件应包括下列部分：《响应文件》、《开标一栏表》、《最终报价表》等采购文件和</w:t>
      </w:r>
      <w:proofErr w:type="gramStart"/>
      <w:r>
        <w:rPr>
          <w:rFonts w:ascii="宋体" w:hAnsi="宋体" w:hint="eastAsia"/>
          <w:snapToGrid w:val="0"/>
          <w:kern w:val="0"/>
        </w:rPr>
        <w:t>价现场</w:t>
      </w:r>
      <w:proofErr w:type="gramEnd"/>
      <w:r>
        <w:rPr>
          <w:rFonts w:ascii="宋体" w:hAnsi="宋体" w:hint="eastAsia"/>
          <w:snapToGrid w:val="0"/>
          <w:kern w:val="0"/>
        </w:rPr>
        <w:t>议价小组要求提供的所有文件。</w:t>
      </w:r>
    </w:p>
    <w:p w:rsidR="00FD7BF8" w:rsidRDefault="003B6027">
      <w:pPr>
        <w:adjustRightInd w:val="0"/>
        <w:spacing w:line="360" w:lineRule="auto"/>
        <w:rPr>
          <w:rFonts w:ascii="宋体" w:hAnsi="宋体"/>
          <w:snapToGrid w:val="0"/>
          <w:kern w:val="0"/>
        </w:rPr>
      </w:pPr>
      <w:r>
        <w:rPr>
          <w:rFonts w:ascii="宋体" w:hAnsi="宋体" w:hint="eastAsia"/>
          <w:b/>
          <w:snapToGrid w:val="0"/>
          <w:kern w:val="0"/>
        </w:rPr>
        <w:t>3、</w:t>
      </w:r>
      <w:r>
        <w:rPr>
          <w:rFonts w:ascii="宋体" w:hAnsi="宋体"/>
          <w:b/>
          <w:snapToGrid w:val="0"/>
          <w:kern w:val="0"/>
        </w:rPr>
        <w:t xml:space="preserve"> </w:t>
      </w:r>
      <w:r>
        <w:rPr>
          <w:rFonts w:ascii="宋体" w:hAnsi="宋体" w:hint="eastAsia"/>
          <w:b/>
          <w:snapToGrid w:val="0"/>
          <w:kern w:val="0"/>
        </w:rPr>
        <w:t>响应文件格式</w:t>
      </w:r>
    </w:p>
    <w:p w:rsidR="00FD7BF8" w:rsidRDefault="003B6027">
      <w:pPr>
        <w:adjustRightInd w:val="0"/>
        <w:spacing w:line="360" w:lineRule="auto"/>
        <w:ind w:firstLineChars="200" w:firstLine="420"/>
        <w:rPr>
          <w:rFonts w:ascii="宋体" w:hAnsi="宋体"/>
          <w:snapToGrid w:val="0"/>
          <w:kern w:val="0"/>
        </w:rPr>
      </w:pPr>
      <w:r>
        <w:rPr>
          <w:rFonts w:ascii="宋体" w:hAnsi="宋体" w:hint="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ascii="宋体" w:hAnsi="宋体" w:hint="eastAsia"/>
        </w:rPr>
        <w:t>如没有相应格式的，由响应供应商根据招标要求自行编制。</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4、</w:t>
      </w:r>
      <w:r>
        <w:rPr>
          <w:rFonts w:ascii="宋体" w:hAnsi="宋体"/>
          <w:b/>
          <w:snapToGrid w:val="0"/>
          <w:kern w:val="0"/>
        </w:rPr>
        <w:t xml:space="preserve"> </w:t>
      </w:r>
      <w:r>
        <w:rPr>
          <w:rFonts w:ascii="宋体" w:hAnsi="宋体" w:hint="eastAsia"/>
          <w:b/>
          <w:snapToGrid w:val="0"/>
          <w:kern w:val="0"/>
        </w:rPr>
        <w:t>响应报价</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（1） 响应报价应为到指定地点价，以人民币为结算单位。</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（3）此报价作为议价小组评标标准，但不能限制</w:t>
      </w:r>
      <w:r>
        <w:rPr>
          <w:rFonts w:ascii="宋体" w:hAnsi="宋体" w:hint="eastAsia"/>
          <w:bCs/>
          <w:snapToGrid w:val="0"/>
          <w:kern w:val="0"/>
        </w:rPr>
        <w:t>采购人</w:t>
      </w:r>
      <w:r>
        <w:rPr>
          <w:rFonts w:ascii="宋体" w:hAnsi="宋体" w:hint="eastAsia"/>
          <w:snapToGrid w:val="0"/>
          <w:kern w:val="0"/>
        </w:rPr>
        <w:t>以其它方式签订合同的权力。</w:t>
      </w:r>
    </w:p>
    <w:p w:rsidR="00FD7BF8" w:rsidRDefault="003B6027">
      <w:pPr>
        <w:adjustRightInd w:val="0"/>
        <w:spacing w:line="480" w:lineRule="atLeast"/>
        <w:textAlignment w:val="baseline"/>
        <w:rPr>
          <w:rFonts w:ascii="长城仿宋"/>
          <w:kern w:val="0"/>
          <w:szCs w:val="20"/>
        </w:rPr>
      </w:pPr>
      <w:r>
        <w:rPr>
          <w:rFonts w:ascii="宋体" w:hAnsi="宋体" w:hint="eastAsia"/>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5、响应报价有效期：</w:t>
      </w:r>
      <w:r>
        <w:rPr>
          <w:rFonts w:ascii="宋体" w:hAnsi="宋体" w:hint="eastAsia"/>
          <w:snapToGrid w:val="0"/>
          <w:kern w:val="0"/>
        </w:rPr>
        <w:t>至项目完成所有履约义务之日。</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6、响应文件的份数和签署</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 xml:space="preserve">（1）响应文件数量必须符合采购文件的要求，在每一份响应文件上明确注明“正本”或“副本”字样。正本和副本应当一致，一旦发现差异，以正本为准。 </w:t>
      </w:r>
    </w:p>
    <w:p w:rsidR="00FD7BF8" w:rsidRDefault="003B6027">
      <w:pPr>
        <w:adjustRightInd w:val="0"/>
        <w:spacing w:line="360" w:lineRule="auto"/>
        <w:rPr>
          <w:rFonts w:ascii="宋体" w:hAnsi="宋体"/>
          <w:snapToGrid w:val="0"/>
          <w:kern w:val="0"/>
        </w:rPr>
      </w:pPr>
      <w:r>
        <w:rPr>
          <w:rFonts w:ascii="宋体" w:hAnsi="宋体" w:hint="eastAsia"/>
          <w:snapToGrid w:val="0"/>
          <w:kern w:val="0"/>
        </w:rPr>
        <w:lastRenderedPageBreak/>
        <w:t>（2）为了便于响应文件保存，需提交一份响应文件U盘。</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（3）响应文件正本及开标一览表须打印，并经法定代表人或其授权代表签字和盖章，响应文件的副本可采用正本复印件。</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（4）</w:t>
      </w:r>
      <w:r>
        <w:rPr>
          <w:rFonts w:ascii="宋体" w:hAnsi="宋体"/>
          <w:snapToGrid w:val="0"/>
          <w:kern w:val="0"/>
        </w:rPr>
        <w:t xml:space="preserve"> </w:t>
      </w:r>
      <w:r>
        <w:rPr>
          <w:rFonts w:ascii="宋体" w:hAnsi="宋体" w:hint="eastAsia"/>
          <w:snapToGrid w:val="0"/>
          <w:kern w:val="0"/>
        </w:rPr>
        <w:t>除响应供应商对错处做必要修改外，响应文件中不许有加行、涂抹或改写，如有修改遗漏处，必须由响应供应</w:t>
      </w:r>
      <w:proofErr w:type="gramStart"/>
      <w:r>
        <w:rPr>
          <w:rFonts w:ascii="宋体" w:hAnsi="宋体" w:hint="eastAsia"/>
          <w:snapToGrid w:val="0"/>
          <w:kern w:val="0"/>
        </w:rPr>
        <w:t>商法定</w:t>
      </w:r>
      <w:proofErr w:type="gramEnd"/>
      <w:r>
        <w:rPr>
          <w:rFonts w:ascii="宋体" w:hAnsi="宋体" w:hint="eastAsia"/>
          <w:snapToGrid w:val="0"/>
          <w:kern w:val="0"/>
        </w:rPr>
        <w:t>代表人或其授权代表签字和盖章。</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（5）电报、电话、传真形式的响应概不接受。</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（6）响应文件不符合上述规定，为无效响应。</w:t>
      </w:r>
    </w:p>
    <w:p w:rsidR="00FD7BF8" w:rsidRDefault="00FD7BF8">
      <w:pPr>
        <w:spacing w:before="25" w:after="25"/>
        <w:jc w:val="left"/>
        <w:rPr>
          <w:bCs/>
          <w:spacing w:val="10"/>
          <w:kern w:val="0"/>
          <w:sz w:val="24"/>
        </w:rPr>
      </w:pPr>
    </w:p>
    <w:p w:rsidR="00FD7BF8" w:rsidRDefault="003B6027">
      <w:pPr>
        <w:outlineLvl w:val="1"/>
        <w:rPr>
          <w:rFonts w:ascii="Calibri Light" w:hAnsi="Calibri Light"/>
        </w:rPr>
      </w:pPr>
      <w:r>
        <w:rPr>
          <w:rFonts w:ascii="Calibri Light" w:hAnsi="Calibri Light" w:hint="eastAsia"/>
          <w:b/>
          <w:bCs/>
        </w:rPr>
        <w:t>三、响应文件的递交</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1、响应文件的密封和标记</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（1）须在每一份响应文件封面上明确注明“正本”或“副本”字样。一旦正本和副本有差异，以正本为准。</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（3） 响应文件“正本”、“副本”密封并应在封套上载明以下信息：</w:t>
      </w:r>
    </w:p>
    <w:p w:rsidR="00FD7BF8" w:rsidRDefault="003B6027">
      <w:pPr>
        <w:adjustRightInd w:val="0"/>
        <w:spacing w:line="360" w:lineRule="auto"/>
        <w:rPr>
          <w:rFonts w:ascii="宋体" w:hAnsi="宋体"/>
          <w:snapToGrid w:val="0"/>
          <w:kern w:val="0"/>
        </w:rPr>
      </w:pPr>
      <w:proofErr w:type="gramStart"/>
      <w:r>
        <w:rPr>
          <w:rFonts w:ascii="宋体" w:hAnsi="宋体" w:hint="eastAsia"/>
          <w:snapToGrid w:val="0"/>
          <w:kern w:val="0"/>
        </w:rPr>
        <w:t>a.  项目编号</w:t>
      </w:r>
      <w:proofErr w:type="gramEnd"/>
      <w:r>
        <w:rPr>
          <w:rFonts w:ascii="宋体" w:hAnsi="宋体" w:hint="eastAsia"/>
          <w:snapToGrid w:val="0"/>
          <w:kern w:val="0"/>
        </w:rPr>
        <w:t>；</w:t>
      </w:r>
    </w:p>
    <w:p w:rsidR="00FD7BF8" w:rsidRDefault="003B6027">
      <w:pPr>
        <w:adjustRightInd w:val="0"/>
        <w:spacing w:line="360" w:lineRule="auto"/>
        <w:rPr>
          <w:rFonts w:ascii="宋体" w:hAnsi="宋体"/>
          <w:snapToGrid w:val="0"/>
          <w:kern w:val="0"/>
        </w:rPr>
      </w:pPr>
      <w:proofErr w:type="gramStart"/>
      <w:r>
        <w:rPr>
          <w:rFonts w:ascii="宋体" w:hAnsi="宋体" w:hint="eastAsia"/>
          <w:snapToGrid w:val="0"/>
          <w:kern w:val="0"/>
        </w:rPr>
        <w:t>b.  项目名称</w:t>
      </w:r>
      <w:proofErr w:type="gramEnd"/>
      <w:r>
        <w:rPr>
          <w:rFonts w:ascii="宋体" w:hAnsi="宋体" w:hint="eastAsia"/>
          <w:snapToGrid w:val="0"/>
          <w:kern w:val="0"/>
        </w:rPr>
        <w:t>；</w:t>
      </w:r>
    </w:p>
    <w:p w:rsidR="00FD7BF8" w:rsidRDefault="003B6027">
      <w:pPr>
        <w:adjustRightInd w:val="0"/>
        <w:spacing w:line="360" w:lineRule="auto"/>
        <w:rPr>
          <w:rFonts w:ascii="宋体" w:hAnsi="宋体"/>
          <w:snapToGrid w:val="0"/>
          <w:kern w:val="0"/>
        </w:rPr>
      </w:pPr>
      <w:proofErr w:type="gramStart"/>
      <w:r>
        <w:rPr>
          <w:rFonts w:ascii="宋体" w:hAnsi="宋体" w:hint="eastAsia"/>
          <w:snapToGrid w:val="0"/>
          <w:kern w:val="0"/>
        </w:rPr>
        <w:t>c.  响应供应商名称</w:t>
      </w:r>
      <w:proofErr w:type="gramEnd"/>
      <w:r>
        <w:rPr>
          <w:rFonts w:ascii="宋体" w:hAnsi="宋体" w:hint="eastAsia"/>
          <w:snapToGrid w:val="0"/>
          <w:kern w:val="0"/>
        </w:rPr>
        <w:t>；</w:t>
      </w:r>
    </w:p>
    <w:p w:rsidR="00FD7BF8" w:rsidRDefault="003B6027">
      <w:pPr>
        <w:adjustRightInd w:val="0"/>
        <w:spacing w:line="360" w:lineRule="auto"/>
        <w:rPr>
          <w:rFonts w:ascii="宋体" w:hAnsi="宋体"/>
          <w:snapToGrid w:val="0"/>
          <w:kern w:val="0"/>
        </w:rPr>
      </w:pPr>
      <w:proofErr w:type="gramStart"/>
      <w:r>
        <w:rPr>
          <w:rFonts w:ascii="宋体" w:hAnsi="宋体" w:hint="eastAsia"/>
          <w:snapToGrid w:val="0"/>
          <w:kern w:val="0"/>
        </w:rPr>
        <w:t>d.  注明</w:t>
      </w:r>
      <w:proofErr w:type="gramEnd"/>
      <w:r>
        <w:rPr>
          <w:rFonts w:ascii="宋体" w:hAnsi="宋体" w:hint="eastAsia"/>
          <w:snapToGrid w:val="0"/>
          <w:kern w:val="0"/>
        </w:rPr>
        <w:t>：响应文件“正本”、副本”（“U盘”单独密封并注明项目编号）</w:t>
      </w:r>
    </w:p>
    <w:p w:rsidR="00FD7BF8" w:rsidRDefault="003B6027">
      <w:pPr>
        <w:adjustRightInd w:val="0"/>
        <w:spacing w:line="360" w:lineRule="auto"/>
        <w:rPr>
          <w:rFonts w:ascii="宋体" w:hAnsi="宋体"/>
          <w:snapToGrid w:val="0"/>
          <w:kern w:val="0"/>
        </w:rPr>
      </w:pPr>
      <w:proofErr w:type="gramStart"/>
      <w:r>
        <w:rPr>
          <w:rFonts w:ascii="宋体" w:hAnsi="宋体" w:hint="eastAsia"/>
          <w:snapToGrid w:val="0"/>
          <w:kern w:val="0"/>
        </w:rPr>
        <w:t>e</w:t>
      </w:r>
      <w:proofErr w:type="gramEnd"/>
      <w:r>
        <w:rPr>
          <w:rFonts w:ascii="宋体" w:hAnsi="宋体" w:hint="eastAsia"/>
          <w:snapToGrid w:val="0"/>
          <w:kern w:val="0"/>
        </w:rPr>
        <w:t xml:space="preserve">.  </w:t>
      </w:r>
      <w:r>
        <w:rPr>
          <w:rFonts w:ascii="宋体" w:hAnsi="宋体" w:hint="eastAsia"/>
          <w:snapToGrid w:val="0"/>
          <w:kern w:val="0"/>
          <w:u w:val="single"/>
        </w:rPr>
        <w:t xml:space="preserve">      </w:t>
      </w:r>
      <w:r>
        <w:rPr>
          <w:rFonts w:ascii="宋体" w:hAnsi="宋体" w:hint="eastAsia"/>
          <w:snapToGrid w:val="0"/>
          <w:kern w:val="0"/>
        </w:rPr>
        <w:t>年</w:t>
      </w:r>
      <w:r>
        <w:rPr>
          <w:rFonts w:ascii="宋体" w:hAnsi="宋体" w:hint="eastAsia"/>
          <w:snapToGrid w:val="0"/>
          <w:kern w:val="0"/>
          <w:u w:val="single"/>
        </w:rPr>
        <w:t xml:space="preserve">      </w:t>
      </w:r>
      <w:r>
        <w:rPr>
          <w:rFonts w:ascii="宋体" w:hAnsi="宋体" w:hint="eastAsia"/>
          <w:snapToGrid w:val="0"/>
          <w:kern w:val="0"/>
        </w:rPr>
        <w:t>月</w:t>
      </w:r>
      <w:r>
        <w:rPr>
          <w:rFonts w:ascii="宋体" w:hAnsi="宋体" w:hint="eastAsia"/>
          <w:snapToGrid w:val="0"/>
          <w:kern w:val="0"/>
          <w:u w:val="single"/>
        </w:rPr>
        <w:t xml:space="preserve">      </w:t>
      </w:r>
      <w:r>
        <w:rPr>
          <w:rFonts w:ascii="宋体" w:hAnsi="宋体" w:hint="eastAsia"/>
          <w:snapToGrid w:val="0"/>
          <w:kern w:val="0"/>
        </w:rPr>
        <w:t>日</w:t>
      </w:r>
      <w:r>
        <w:rPr>
          <w:rFonts w:ascii="宋体" w:hAnsi="宋体" w:hint="eastAsia"/>
          <w:snapToGrid w:val="0"/>
          <w:kern w:val="0"/>
          <w:u w:val="single"/>
        </w:rPr>
        <w:t xml:space="preserve">      </w:t>
      </w:r>
      <w:r>
        <w:rPr>
          <w:rFonts w:ascii="宋体" w:hAnsi="宋体" w:hint="eastAsia"/>
          <w:snapToGrid w:val="0"/>
          <w:kern w:val="0"/>
        </w:rPr>
        <w:t>时</w:t>
      </w:r>
      <w:r>
        <w:rPr>
          <w:rFonts w:ascii="宋体" w:hAnsi="宋体" w:hint="eastAsia"/>
          <w:snapToGrid w:val="0"/>
          <w:kern w:val="0"/>
          <w:u w:val="single"/>
        </w:rPr>
        <w:t xml:space="preserve">      </w:t>
      </w:r>
      <w:r>
        <w:rPr>
          <w:rFonts w:ascii="宋体" w:hAnsi="宋体" w:hint="eastAsia"/>
          <w:snapToGrid w:val="0"/>
          <w:kern w:val="0"/>
        </w:rPr>
        <w:t>分（开标时间）前不得开封。</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2、递交响应文件的时间、地点以及截止时间</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（1）</w:t>
      </w:r>
      <w:r>
        <w:rPr>
          <w:rFonts w:ascii="宋体" w:hAnsi="宋体"/>
          <w:snapToGrid w:val="0"/>
          <w:kern w:val="0"/>
        </w:rPr>
        <w:t xml:space="preserve"> </w:t>
      </w:r>
      <w:r>
        <w:rPr>
          <w:rFonts w:ascii="宋体" w:hAnsi="宋体" w:hint="eastAsia"/>
          <w:snapToGrid w:val="0"/>
          <w:kern w:val="0"/>
        </w:rPr>
        <w:t>递交响应文件的地点与开标仪式的地点相同。</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（2）</w:t>
      </w:r>
      <w:r>
        <w:rPr>
          <w:rFonts w:ascii="宋体" w:hAnsi="宋体"/>
          <w:snapToGrid w:val="0"/>
          <w:kern w:val="0"/>
        </w:rPr>
        <w:t xml:space="preserve"> </w:t>
      </w:r>
      <w:r>
        <w:rPr>
          <w:rFonts w:ascii="宋体" w:hAnsi="宋体" w:hint="eastAsia"/>
          <w:snapToGrid w:val="0"/>
          <w:kern w:val="0"/>
        </w:rPr>
        <w:t>所有响应文件都必须按公示的响应截止时间之前送至议价地点。</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（3）出现因采购文件修改或其他原因推迟响应截止时，则按</w:t>
      </w:r>
      <w:r>
        <w:rPr>
          <w:rFonts w:ascii="宋体" w:hAnsi="宋体" w:cs="宋体" w:hint="eastAsia"/>
          <w:bCs/>
          <w:snapToGrid w:val="0"/>
          <w:kern w:val="0"/>
        </w:rPr>
        <w:t>招标采购管理办公室</w:t>
      </w:r>
      <w:r>
        <w:rPr>
          <w:rFonts w:ascii="宋体" w:hAnsi="宋体" w:hint="eastAsia"/>
          <w:snapToGrid w:val="0"/>
          <w:kern w:val="0"/>
        </w:rPr>
        <w:t>修改通知规定的时间递交。</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（4）</w:t>
      </w:r>
      <w:r>
        <w:rPr>
          <w:rFonts w:ascii="宋体" w:hAnsi="宋体" w:cs="宋体" w:hint="eastAsia"/>
          <w:bCs/>
          <w:snapToGrid w:val="0"/>
          <w:kern w:val="0"/>
        </w:rPr>
        <w:t>招标采购管理办公室</w:t>
      </w:r>
      <w:r>
        <w:rPr>
          <w:rFonts w:ascii="宋体" w:hAnsi="宋体" w:hint="eastAsia"/>
        </w:rPr>
        <w:t>在响应截止时间前30分钟开始接收响应文件。</w:t>
      </w:r>
    </w:p>
    <w:p w:rsidR="00FD7BF8" w:rsidRDefault="003B6027">
      <w:pPr>
        <w:adjustRightInd w:val="0"/>
        <w:spacing w:line="360" w:lineRule="auto"/>
        <w:rPr>
          <w:rFonts w:asciiTheme="minorEastAsia" w:hAnsiTheme="minorEastAsia" w:cstheme="minorEastAsia"/>
          <w:snapToGrid w:val="0"/>
          <w:kern w:val="0"/>
          <w:highlight w:val="green"/>
        </w:rPr>
      </w:pPr>
      <w:r>
        <w:rPr>
          <w:rFonts w:ascii="宋体" w:hAnsi="宋体" w:hint="eastAsia"/>
          <w:b/>
          <w:snapToGrid w:val="0"/>
          <w:kern w:val="0"/>
        </w:rPr>
        <w:t>3、迟交的响应文件：</w:t>
      </w:r>
      <w:r>
        <w:rPr>
          <w:rFonts w:ascii="宋体" w:hAnsi="宋体"/>
          <w:snapToGrid w:val="0"/>
          <w:kern w:val="0"/>
        </w:rPr>
        <w:t xml:space="preserve"> </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有权拒绝接收在响应截止时间后递交的响应文件。</w:t>
      </w:r>
      <w:r>
        <w:rPr>
          <w:rFonts w:asciiTheme="minorEastAsia" w:hAnsiTheme="minorEastAsia" w:cstheme="minorEastAsia" w:hint="eastAsia"/>
          <w:snapToGrid w:val="0"/>
          <w:kern w:val="0"/>
          <w:highlight w:val="green"/>
        </w:rPr>
        <w:t>如供应商有特殊情况，且征得评审专家的同意后可延长时间接受响应文件。</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4、响应文件的修改和撤销</w:t>
      </w:r>
    </w:p>
    <w:p w:rsidR="00FD7BF8" w:rsidRDefault="003B6027">
      <w:pPr>
        <w:tabs>
          <w:tab w:val="left" w:pos="0"/>
        </w:tabs>
        <w:adjustRightInd w:val="0"/>
        <w:spacing w:line="360" w:lineRule="auto"/>
        <w:rPr>
          <w:rFonts w:ascii="宋体" w:hAnsi="宋体"/>
          <w:snapToGrid w:val="0"/>
          <w:kern w:val="0"/>
        </w:rPr>
      </w:pPr>
      <w:r>
        <w:rPr>
          <w:rFonts w:ascii="宋体" w:hAnsi="宋体" w:hint="eastAsia"/>
          <w:snapToGrid w:val="0"/>
          <w:kern w:val="0"/>
        </w:rPr>
        <w:t>（1）议价开始时间以后不得修改响应文件正本。</w:t>
      </w:r>
    </w:p>
    <w:p w:rsidR="00FD7BF8" w:rsidRDefault="003B6027">
      <w:pPr>
        <w:tabs>
          <w:tab w:val="left" w:pos="0"/>
        </w:tabs>
        <w:adjustRightInd w:val="0"/>
        <w:spacing w:line="360" w:lineRule="auto"/>
      </w:pPr>
      <w:r>
        <w:rPr>
          <w:rFonts w:ascii="宋体" w:hAnsi="宋体" w:hint="eastAsia"/>
          <w:snapToGrid w:val="0"/>
          <w:kern w:val="0"/>
        </w:rPr>
        <w:t>（2）响应供应商对响应文件修改的书面材料或撤销的通知应按本规定进行.</w:t>
      </w:r>
    </w:p>
    <w:p w:rsidR="00FD7BF8" w:rsidRDefault="003B6027">
      <w:pPr>
        <w:tabs>
          <w:tab w:val="left" w:pos="0"/>
        </w:tabs>
        <w:adjustRightInd w:val="0"/>
        <w:spacing w:line="360" w:lineRule="auto"/>
      </w:pPr>
      <w:r>
        <w:rPr>
          <w:rFonts w:ascii="宋体" w:hAnsi="宋体" w:hint="eastAsia"/>
          <w:snapToGrid w:val="0"/>
          <w:kern w:val="0"/>
        </w:rPr>
        <w:t>（3）响应供应商在提交响应文件后可对其响应文件进行修改或撤销，但</w:t>
      </w:r>
      <w:r>
        <w:rPr>
          <w:rFonts w:ascii="宋体" w:hAnsi="宋体" w:cs="宋体" w:hint="eastAsia"/>
          <w:bCs/>
          <w:snapToGrid w:val="0"/>
          <w:kern w:val="0"/>
        </w:rPr>
        <w:t>招标采购管理办公室</w:t>
      </w:r>
      <w:r>
        <w:rPr>
          <w:rFonts w:ascii="宋体" w:hAnsi="宋体" w:hint="eastAsia"/>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rsidR="00FD7BF8" w:rsidRDefault="003B6027">
      <w:pPr>
        <w:adjustRightInd w:val="0"/>
        <w:spacing w:line="480" w:lineRule="atLeast"/>
        <w:textAlignment w:val="baseline"/>
        <w:rPr>
          <w:rFonts w:ascii="Calibri Light" w:hAnsi="Calibri Light"/>
          <w:b/>
          <w:bCs/>
        </w:rPr>
      </w:pPr>
      <w:r>
        <w:rPr>
          <w:rFonts w:ascii="Calibri Light" w:hAnsi="Calibri Light" w:hint="eastAsia"/>
          <w:b/>
          <w:bCs/>
        </w:rPr>
        <w:t>四、</w:t>
      </w:r>
      <w:r>
        <w:rPr>
          <w:rFonts w:hint="eastAsia"/>
          <w:b/>
          <w:bCs/>
          <w:kern w:val="0"/>
          <w:szCs w:val="20"/>
        </w:rPr>
        <w:t>议价评审现场答辩</w:t>
      </w:r>
    </w:p>
    <w:p w:rsidR="00FD7BF8" w:rsidRDefault="003B6027">
      <w:pPr>
        <w:adjustRightInd w:val="0"/>
        <w:spacing w:line="480" w:lineRule="atLeast"/>
        <w:textAlignment w:val="baseline"/>
        <w:rPr>
          <w:rFonts w:ascii="宋体" w:hAnsi="宋体"/>
          <w:snapToGrid w:val="0"/>
          <w:kern w:val="0"/>
        </w:rPr>
      </w:pPr>
      <w:r>
        <w:rPr>
          <w:rFonts w:ascii="宋体" w:hAnsi="宋体" w:hint="eastAsia"/>
          <w:snapToGrid w:val="0"/>
          <w:kern w:val="0"/>
        </w:rPr>
        <w:t>（1）</w:t>
      </w:r>
      <w:r>
        <w:rPr>
          <w:rFonts w:ascii="长城仿宋" w:hint="eastAsia"/>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w:t>
      </w:r>
      <w:r>
        <w:rPr>
          <w:rFonts w:ascii="长城仿宋" w:hint="eastAsia"/>
          <w:b/>
          <w:bCs/>
          <w:kern w:val="0"/>
          <w:szCs w:val="20"/>
        </w:rPr>
        <w:lastRenderedPageBreak/>
        <w:t>中，供应商将承担不利后果。</w:t>
      </w:r>
    </w:p>
    <w:p w:rsidR="00FD7BF8" w:rsidRDefault="003B6027">
      <w:pPr>
        <w:adjustRightInd w:val="0"/>
        <w:spacing w:line="480" w:lineRule="atLeast"/>
        <w:textAlignment w:val="baseline"/>
        <w:rPr>
          <w:rFonts w:ascii="宋体" w:hAnsi="宋体"/>
          <w:snapToGrid w:val="0"/>
          <w:kern w:val="0"/>
        </w:rPr>
      </w:pPr>
      <w:r>
        <w:rPr>
          <w:rFonts w:ascii="宋体" w:hAnsi="宋体" w:hint="eastAsia"/>
          <w:snapToGrid w:val="0"/>
          <w:kern w:val="0"/>
        </w:rPr>
        <w:t>（2）响应供应商应当与议价小组进行有效的谈判，授权人不得拒绝议价小组提出的多次谈判要求。</w:t>
      </w:r>
    </w:p>
    <w:p w:rsidR="00FD7BF8" w:rsidRDefault="003B6027">
      <w:pPr>
        <w:adjustRightInd w:val="0"/>
        <w:spacing w:line="480" w:lineRule="atLeast"/>
        <w:textAlignment w:val="baseline"/>
        <w:rPr>
          <w:rFonts w:ascii="Calibri Light" w:hAnsi="Calibri Light"/>
          <w:b/>
          <w:bCs/>
        </w:rPr>
      </w:pPr>
      <w:r>
        <w:rPr>
          <w:rFonts w:ascii="Calibri Light" w:hAnsi="Calibri Light" w:hint="eastAsia"/>
          <w:b/>
          <w:bCs/>
        </w:rPr>
        <w:t>五、视为响应供应商串通，其投标无效的情况</w:t>
      </w:r>
    </w:p>
    <w:p w:rsidR="00FD7BF8" w:rsidRDefault="003B6027">
      <w:pPr>
        <w:adjustRightInd w:val="0"/>
        <w:spacing w:line="480" w:lineRule="atLeast"/>
        <w:textAlignment w:val="baseline"/>
        <w:rPr>
          <w:rFonts w:ascii="Calibri Light" w:hAnsi="Calibri Light"/>
        </w:rPr>
      </w:pPr>
      <w:r>
        <w:rPr>
          <w:rFonts w:ascii="Calibri Light" w:hAnsi="Calibri Light" w:hint="eastAsia"/>
          <w:b/>
          <w:bCs/>
        </w:rPr>
        <w:t xml:space="preserve">　</w:t>
      </w:r>
      <w:r>
        <w:rPr>
          <w:rFonts w:ascii="Calibri Light" w:hAnsi="Calibri Light" w:hint="eastAsia"/>
        </w:rPr>
        <w:t>（</w:t>
      </w:r>
      <w:r>
        <w:rPr>
          <w:rFonts w:ascii="Calibri Light" w:hAnsi="Calibri Light" w:hint="eastAsia"/>
        </w:rPr>
        <w:t>1</w:t>
      </w:r>
      <w:r>
        <w:rPr>
          <w:rFonts w:ascii="Calibri Light" w:hAnsi="Calibri Light" w:hint="eastAsia"/>
        </w:rPr>
        <w:t>）</w:t>
      </w:r>
      <w:proofErr w:type="gramStart"/>
      <w:r>
        <w:rPr>
          <w:rFonts w:ascii="Calibri Light" w:hAnsi="Calibri Light" w:hint="eastAsia"/>
        </w:rPr>
        <w:t>不同响应</w:t>
      </w:r>
      <w:proofErr w:type="gramEnd"/>
      <w:r>
        <w:rPr>
          <w:rFonts w:ascii="Calibri Light" w:hAnsi="Calibri Light" w:hint="eastAsia"/>
        </w:rPr>
        <w:t>供应商的响应文件由同一单位或者个人编制；</w:t>
      </w:r>
    </w:p>
    <w:p w:rsidR="00FD7BF8" w:rsidRDefault="003B6027">
      <w:pPr>
        <w:adjustRightInd w:val="0"/>
        <w:spacing w:line="480" w:lineRule="atLeast"/>
        <w:textAlignment w:val="baseline"/>
        <w:rPr>
          <w:rFonts w:ascii="Calibri Light" w:hAnsi="Calibri Light"/>
        </w:rPr>
      </w:pPr>
      <w:r>
        <w:rPr>
          <w:rFonts w:ascii="Calibri Light" w:hAnsi="Calibri Light" w:hint="eastAsia"/>
        </w:rPr>
        <w:t xml:space="preserve">　（</w:t>
      </w:r>
      <w:r>
        <w:rPr>
          <w:rFonts w:ascii="Calibri Light" w:hAnsi="Calibri Light" w:hint="eastAsia"/>
        </w:rPr>
        <w:t>2</w:t>
      </w:r>
      <w:r>
        <w:rPr>
          <w:rFonts w:ascii="Calibri Light" w:hAnsi="Calibri Light" w:hint="eastAsia"/>
        </w:rPr>
        <w:t>）</w:t>
      </w:r>
      <w:proofErr w:type="gramStart"/>
      <w:r>
        <w:rPr>
          <w:rFonts w:ascii="Calibri Light" w:hAnsi="Calibri Light" w:hint="eastAsia"/>
        </w:rPr>
        <w:t>不同响应</w:t>
      </w:r>
      <w:proofErr w:type="gramEnd"/>
      <w:r>
        <w:rPr>
          <w:rFonts w:ascii="Calibri Light" w:hAnsi="Calibri Light" w:hint="eastAsia"/>
        </w:rPr>
        <w:t>供应商委托同一单位或者个人办理投标事宜；</w:t>
      </w:r>
    </w:p>
    <w:p w:rsidR="00FD7BF8" w:rsidRDefault="003B6027">
      <w:pPr>
        <w:adjustRightInd w:val="0"/>
        <w:spacing w:line="480" w:lineRule="atLeast"/>
        <w:textAlignment w:val="baseline"/>
        <w:rPr>
          <w:rFonts w:ascii="Calibri Light" w:hAnsi="Calibri Light"/>
        </w:rPr>
      </w:pPr>
      <w:r>
        <w:rPr>
          <w:rFonts w:ascii="Calibri Light" w:hAnsi="Calibri Light" w:hint="eastAsia"/>
        </w:rPr>
        <w:t xml:space="preserve">　（</w:t>
      </w:r>
      <w:r>
        <w:rPr>
          <w:rFonts w:ascii="Calibri Light" w:hAnsi="Calibri Light" w:hint="eastAsia"/>
        </w:rPr>
        <w:t>3</w:t>
      </w:r>
      <w:r>
        <w:rPr>
          <w:rFonts w:ascii="Calibri Light" w:hAnsi="Calibri Light" w:hint="eastAsia"/>
        </w:rPr>
        <w:t>）</w:t>
      </w:r>
      <w:proofErr w:type="gramStart"/>
      <w:r>
        <w:rPr>
          <w:rFonts w:ascii="Calibri Light" w:hAnsi="Calibri Light" w:hint="eastAsia"/>
        </w:rPr>
        <w:t>不同响应</w:t>
      </w:r>
      <w:proofErr w:type="gramEnd"/>
      <w:r>
        <w:rPr>
          <w:rFonts w:ascii="Calibri Light" w:hAnsi="Calibri Light" w:hint="eastAsia"/>
        </w:rPr>
        <w:t>供应商的响应文件载明的项目管理成员或者联系人员为同一人；</w:t>
      </w:r>
    </w:p>
    <w:p w:rsidR="00FD7BF8" w:rsidRDefault="003B6027">
      <w:pPr>
        <w:adjustRightInd w:val="0"/>
        <w:spacing w:line="480" w:lineRule="atLeast"/>
        <w:textAlignment w:val="baseline"/>
        <w:rPr>
          <w:rFonts w:ascii="Calibri Light" w:hAnsi="Calibri Light"/>
        </w:rPr>
      </w:pPr>
      <w:r>
        <w:rPr>
          <w:rFonts w:ascii="Calibri Light" w:hAnsi="Calibri Light" w:hint="eastAsia"/>
        </w:rPr>
        <w:t xml:space="preserve">　（</w:t>
      </w:r>
      <w:r>
        <w:rPr>
          <w:rFonts w:ascii="Calibri Light" w:hAnsi="Calibri Light" w:hint="eastAsia"/>
        </w:rPr>
        <w:t>4</w:t>
      </w:r>
      <w:r>
        <w:rPr>
          <w:rFonts w:ascii="Calibri Light" w:hAnsi="Calibri Light" w:hint="eastAsia"/>
        </w:rPr>
        <w:t>）</w:t>
      </w:r>
      <w:proofErr w:type="gramStart"/>
      <w:r>
        <w:rPr>
          <w:rFonts w:ascii="Calibri Light" w:hAnsi="Calibri Light" w:hint="eastAsia"/>
        </w:rPr>
        <w:t>不同响应</w:t>
      </w:r>
      <w:proofErr w:type="gramEnd"/>
      <w:r>
        <w:rPr>
          <w:rFonts w:ascii="Calibri Light" w:hAnsi="Calibri Light" w:hint="eastAsia"/>
        </w:rPr>
        <w:t>供应商的响应文件异常一致或者投标报价呈规律性差异；</w:t>
      </w:r>
    </w:p>
    <w:p w:rsidR="00FD7BF8" w:rsidRDefault="003B6027">
      <w:pPr>
        <w:adjustRightInd w:val="0"/>
        <w:spacing w:line="480" w:lineRule="atLeast"/>
        <w:textAlignment w:val="baseline"/>
        <w:rPr>
          <w:rFonts w:ascii="Calibri Light" w:hAnsi="Calibri Light"/>
        </w:rPr>
      </w:pPr>
      <w:r>
        <w:rPr>
          <w:rFonts w:ascii="Calibri Light" w:hAnsi="Calibri Light" w:hint="eastAsia"/>
        </w:rPr>
        <w:t xml:space="preserve">　（</w:t>
      </w:r>
      <w:r>
        <w:rPr>
          <w:rFonts w:ascii="Calibri Light" w:hAnsi="Calibri Light" w:hint="eastAsia"/>
        </w:rPr>
        <w:t>5</w:t>
      </w:r>
      <w:r>
        <w:rPr>
          <w:rFonts w:ascii="Calibri Light" w:hAnsi="Calibri Light" w:hint="eastAsia"/>
        </w:rPr>
        <w:t>）</w:t>
      </w:r>
      <w:proofErr w:type="gramStart"/>
      <w:r>
        <w:rPr>
          <w:rFonts w:ascii="Calibri Light" w:hAnsi="Calibri Light" w:hint="eastAsia"/>
        </w:rPr>
        <w:t>不同响应</w:t>
      </w:r>
      <w:proofErr w:type="gramEnd"/>
      <w:r>
        <w:rPr>
          <w:rFonts w:ascii="Calibri Light" w:hAnsi="Calibri Light" w:hint="eastAsia"/>
        </w:rPr>
        <w:t>供应商的响应文件相互混装；</w:t>
      </w:r>
    </w:p>
    <w:p w:rsidR="00FD7BF8" w:rsidRDefault="003B6027">
      <w:pPr>
        <w:adjustRightInd w:val="0"/>
        <w:spacing w:line="480" w:lineRule="atLeast"/>
        <w:textAlignment w:val="baseline"/>
        <w:rPr>
          <w:rFonts w:ascii="Calibri Light" w:hAnsi="Calibri Light"/>
        </w:rPr>
      </w:pPr>
      <w:r>
        <w:rPr>
          <w:rFonts w:ascii="Calibri Light" w:hAnsi="Calibri Light" w:hint="eastAsia"/>
        </w:rPr>
        <w:t xml:space="preserve">　（</w:t>
      </w:r>
      <w:r>
        <w:rPr>
          <w:rFonts w:ascii="Calibri Light" w:hAnsi="Calibri Light" w:hint="eastAsia"/>
        </w:rPr>
        <w:t>6</w:t>
      </w:r>
      <w:r>
        <w:rPr>
          <w:rFonts w:ascii="Calibri Light" w:hAnsi="Calibri Light" w:hint="eastAsia"/>
        </w:rPr>
        <w:t>）</w:t>
      </w:r>
      <w:proofErr w:type="gramStart"/>
      <w:r>
        <w:rPr>
          <w:rFonts w:ascii="Calibri Light" w:hAnsi="Calibri Light" w:hint="eastAsia"/>
        </w:rPr>
        <w:t>不同响应</w:t>
      </w:r>
      <w:proofErr w:type="gramEnd"/>
      <w:r>
        <w:rPr>
          <w:rFonts w:ascii="Calibri Light" w:hAnsi="Calibri Light" w:hint="eastAsia"/>
        </w:rPr>
        <w:t>供应商的资金从同一单位或者个人的账户转出。</w:t>
      </w:r>
    </w:p>
    <w:p w:rsidR="00FD7BF8" w:rsidRDefault="003B6027">
      <w:pPr>
        <w:adjustRightInd w:val="0"/>
        <w:spacing w:line="480" w:lineRule="atLeast"/>
        <w:ind w:firstLineChars="100" w:firstLine="210"/>
        <w:textAlignment w:val="baseline"/>
        <w:rPr>
          <w:rFonts w:ascii="Calibri Light" w:hAnsi="Calibri Light"/>
        </w:rPr>
      </w:pPr>
      <w:r>
        <w:rPr>
          <w:rFonts w:ascii="Calibri Light" w:hAnsi="Calibri Light" w:hint="eastAsia"/>
        </w:rPr>
        <w:t>（</w:t>
      </w:r>
      <w:r>
        <w:rPr>
          <w:rFonts w:ascii="Calibri Light" w:hAnsi="Calibri Light" w:hint="eastAsia"/>
        </w:rPr>
        <w:t>7</w:t>
      </w:r>
      <w:r>
        <w:rPr>
          <w:rFonts w:ascii="Calibri Light" w:hAnsi="Calibri Light" w:hint="eastAsia"/>
        </w:rPr>
        <w:t>）被财政部门等其他主管部门认定为串标的其他情形。</w:t>
      </w:r>
    </w:p>
    <w:p w:rsidR="00FD7BF8" w:rsidRDefault="003B6027">
      <w:pPr>
        <w:pStyle w:val="a7"/>
        <w:sectPr w:rsidR="00FD7BF8">
          <w:headerReference w:type="default" r:id="rId13"/>
          <w:footerReference w:type="default" r:id="rId14"/>
          <w:pgSz w:w="11906" w:h="16838"/>
          <w:pgMar w:top="1060" w:right="1180" w:bottom="1160" w:left="1300" w:header="643" w:footer="970" w:gutter="0"/>
          <w:cols w:space="720"/>
        </w:sectPr>
      </w:pPr>
      <w:r>
        <w:rPr>
          <w:rFonts w:hint="eastAsia"/>
        </w:rPr>
        <w:t>一经发现，立即取消供应商资格，纳入我院</w:t>
      </w:r>
      <w:proofErr w:type="gramStart"/>
      <w:r>
        <w:rPr>
          <w:rFonts w:hint="eastAsia"/>
        </w:rPr>
        <w:t>不</w:t>
      </w:r>
      <w:proofErr w:type="gramEnd"/>
      <w:r>
        <w:rPr>
          <w:rFonts w:hint="eastAsia"/>
        </w:rPr>
        <w:t>诚信名单。</w:t>
      </w:r>
    </w:p>
    <w:p w:rsidR="00FD7BF8" w:rsidRDefault="00FD7BF8">
      <w:pPr>
        <w:pStyle w:val="af5"/>
        <w:ind w:firstLineChars="0" w:firstLine="0"/>
        <w:rPr>
          <w:rFonts w:ascii="Times New Roman"/>
        </w:rPr>
      </w:pPr>
    </w:p>
    <w:p w:rsidR="00FD7BF8" w:rsidRDefault="003B6027">
      <w:pPr>
        <w:spacing w:line="580" w:lineRule="exact"/>
        <w:ind w:firstLineChars="600" w:firstLine="2640"/>
        <w:rPr>
          <w:rFonts w:asciiTheme="majorEastAsia" w:eastAsiaTheme="majorEastAsia" w:hAnsiTheme="majorEastAsia" w:cstheme="majorEastAsia"/>
          <w:kern w:val="0"/>
          <w:sz w:val="44"/>
          <w:szCs w:val="36"/>
        </w:rPr>
      </w:pPr>
      <w:bookmarkStart w:id="3" w:name="_Toc22206"/>
      <w:bookmarkStart w:id="4" w:name="_Toc24338"/>
      <w:bookmarkStart w:id="5" w:name="_Toc57128626"/>
      <w:bookmarkStart w:id="6" w:name="_Toc435514851"/>
      <w:bookmarkStart w:id="7" w:name="_Toc9128_WPSOffice_Level1"/>
      <w:bookmarkStart w:id="8" w:name="_Toc435115056"/>
      <w:bookmarkStart w:id="9" w:name="_Toc8307306"/>
      <w:r>
        <w:rPr>
          <w:rFonts w:asciiTheme="majorEastAsia" w:eastAsiaTheme="majorEastAsia" w:hAnsiTheme="majorEastAsia" w:cstheme="majorEastAsia" w:hint="eastAsia"/>
          <w:kern w:val="0"/>
          <w:sz w:val="44"/>
          <w:szCs w:val="36"/>
        </w:rPr>
        <w:t>第五章 响应文件格式</w:t>
      </w:r>
      <w:bookmarkEnd w:id="3"/>
      <w:bookmarkEnd w:id="4"/>
      <w:bookmarkEnd w:id="5"/>
      <w:bookmarkEnd w:id="6"/>
      <w:bookmarkEnd w:id="7"/>
      <w:bookmarkEnd w:id="8"/>
      <w:bookmarkEnd w:id="9"/>
    </w:p>
    <w:p w:rsidR="00FD7BF8" w:rsidRDefault="003B6027">
      <w:pPr>
        <w:pStyle w:val="2"/>
        <w:ind w:left="420"/>
        <w:jc w:val="center"/>
        <w:rPr>
          <w:rFonts w:asciiTheme="majorEastAsia" w:eastAsiaTheme="majorEastAsia" w:hAnsiTheme="majorEastAsia" w:cstheme="majorEastAsia"/>
          <w:sz w:val="30"/>
          <w:szCs w:val="30"/>
        </w:rPr>
      </w:pPr>
      <w:bookmarkStart w:id="10" w:name="_Toc435514852"/>
      <w:bookmarkStart w:id="11" w:name="_Toc8080"/>
      <w:bookmarkStart w:id="12" w:name="_Toc57128627"/>
      <w:bookmarkStart w:id="13" w:name="_Toc435515292"/>
      <w:r>
        <w:rPr>
          <w:rFonts w:asciiTheme="majorEastAsia" w:eastAsiaTheme="majorEastAsia" w:hAnsiTheme="majorEastAsia" w:cstheme="majorEastAsia" w:hint="eastAsia"/>
          <w:sz w:val="30"/>
          <w:szCs w:val="30"/>
        </w:rPr>
        <w:t>响应文件包装封面参考</w:t>
      </w:r>
      <w:bookmarkEnd w:id="10"/>
      <w:bookmarkEnd w:id="11"/>
      <w:bookmarkEnd w:id="12"/>
      <w:bookmarkEnd w:id="13"/>
    </w:p>
    <w:p w:rsidR="00FD7BF8" w:rsidRDefault="003B6027">
      <w:pPr>
        <w:pStyle w:val="2"/>
        <w:ind w:left="420"/>
        <w:jc w:val="center"/>
        <w:rPr>
          <w:rFonts w:asciiTheme="majorEastAsia" w:eastAsiaTheme="majorEastAsia" w:hAnsiTheme="majorEastAsia" w:cstheme="majorEastAsia"/>
          <w:sz w:val="30"/>
          <w:szCs w:val="30"/>
          <w:highlight w:val="yellow"/>
        </w:rPr>
      </w:pPr>
      <w:r>
        <w:rPr>
          <w:rFonts w:asciiTheme="majorEastAsia" w:eastAsiaTheme="majorEastAsia" w:hAnsiTheme="majorEastAsia" w:cstheme="majorEastAsia" w:hint="eastAsia"/>
          <w:sz w:val="30"/>
          <w:szCs w:val="30"/>
          <w:highlight w:val="yellow"/>
        </w:rPr>
        <w:t>（双面打印、热熔装订）</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8"/>
      </w:tblGrid>
      <w:tr w:rsidR="00FD7BF8">
        <w:trPr>
          <w:trHeight w:val="10197"/>
        </w:trPr>
        <w:tc>
          <w:tcPr>
            <w:tcW w:w="9018" w:type="dxa"/>
          </w:tcPr>
          <w:p w:rsidR="00FD7BF8" w:rsidRDefault="00FD7BF8">
            <w:pPr>
              <w:pStyle w:val="a7"/>
            </w:pPr>
          </w:p>
          <w:p w:rsidR="00FD7BF8" w:rsidRDefault="003B6027">
            <w:pPr>
              <w:pStyle w:val="a7"/>
            </w:pPr>
            <w:r>
              <w:rPr>
                <w:rFonts w:hint="eastAsia"/>
              </w:rPr>
              <w:t>议 价 文 件</w:t>
            </w:r>
          </w:p>
          <w:p w:rsidR="00FD7BF8" w:rsidRDefault="003B6027">
            <w:pPr>
              <w:pStyle w:val="a7"/>
            </w:pPr>
            <w:r>
              <w:rPr>
                <w:rFonts w:hint="eastAsia"/>
                <w:sz w:val="52"/>
                <w:szCs w:val="52"/>
              </w:rPr>
              <w:t xml:space="preserve">口 </w:t>
            </w:r>
            <w:r>
              <w:rPr>
                <w:rFonts w:hint="eastAsia"/>
              </w:rPr>
              <w:t>正本</w:t>
            </w:r>
          </w:p>
          <w:p w:rsidR="00FD7BF8" w:rsidRDefault="003B6027">
            <w:pPr>
              <w:pStyle w:val="a7"/>
            </w:pPr>
            <w:r>
              <w:rPr>
                <w:rFonts w:hint="eastAsia"/>
                <w:sz w:val="52"/>
                <w:szCs w:val="52"/>
              </w:rPr>
              <w:t xml:space="preserve">口 </w:t>
            </w:r>
            <w:r>
              <w:rPr>
                <w:rFonts w:hint="eastAsia"/>
              </w:rPr>
              <w:t>副本</w:t>
            </w:r>
          </w:p>
          <w:p w:rsidR="00FD7BF8" w:rsidRDefault="00FD7BF8">
            <w:pPr>
              <w:pStyle w:val="a7"/>
            </w:pPr>
          </w:p>
          <w:p w:rsidR="00FD7BF8" w:rsidRDefault="003B6027">
            <w:pPr>
              <w:pStyle w:val="a7"/>
            </w:pPr>
            <w:r>
              <w:rPr>
                <w:rFonts w:hint="eastAsia"/>
              </w:rPr>
              <w:t>项目编号：（项目编号）</w:t>
            </w:r>
          </w:p>
          <w:p w:rsidR="00FD7BF8" w:rsidRDefault="003B6027">
            <w:pPr>
              <w:pStyle w:val="a7"/>
            </w:pPr>
            <w:r>
              <w:rPr>
                <w:rFonts w:hint="eastAsia"/>
              </w:rPr>
              <w:t>项目名称：（项目名称）</w:t>
            </w:r>
          </w:p>
          <w:p w:rsidR="00FD7BF8" w:rsidRDefault="003B6027">
            <w:pPr>
              <w:pStyle w:val="a7"/>
            </w:pPr>
            <w:r>
              <w:rPr>
                <w:rFonts w:hint="eastAsia"/>
              </w:rPr>
              <w:t>议价供应商：</w:t>
            </w:r>
          </w:p>
          <w:p w:rsidR="00FD7BF8" w:rsidRDefault="003B6027">
            <w:pPr>
              <w:pStyle w:val="a7"/>
            </w:pPr>
            <w:r>
              <w:rPr>
                <w:rFonts w:hint="eastAsia"/>
              </w:rPr>
              <w:t>公司地址：</w:t>
            </w:r>
          </w:p>
          <w:p w:rsidR="00FD7BF8" w:rsidRDefault="003B6027">
            <w:pPr>
              <w:pStyle w:val="a7"/>
            </w:pPr>
            <w:r>
              <w:rPr>
                <w:rFonts w:hint="eastAsia"/>
              </w:rPr>
              <w:t xml:space="preserve">公司法人:                                    </w:t>
            </w:r>
          </w:p>
          <w:p w:rsidR="00FD7BF8" w:rsidRDefault="003B6027">
            <w:pPr>
              <w:pStyle w:val="a7"/>
            </w:pPr>
            <w:r>
              <w:rPr>
                <w:rFonts w:hint="eastAsia"/>
              </w:rPr>
              <w:t xml:space="preserve">联系人：                                     </w:t>
            </w:r>
          </w:p>
          <w:p w:rsidR="00FD7BF8" w:rsidRDefault="003B6027">
            <w:pPr>
              <w:pStyle w:val="a7"/>
            </w:pPr>
            <w:r>
              <w:rPr>
                <w:rFonts w:hint="eastAsia"/>
              </w:rPr>
              <w:t xml:space="preserve">手机：               公司电话：     </w:t>
            </w:r>
          </w:p>
          <w:p w:rsidR="00FD7BF8" w:rsidRDefault="00FD7BF8">
            <w:pPr>
              <w:pStyle w:val="a7"/>
            </w:pPr>
          </w:p>
          <w:p w:rsidR="00FD7BF8" w:rsidRDefault="003B6027">
            <w:pPr>
              <w:tabs>
                <w:tab w:val="left" w:pos="851"/>
              </w:tabs>
              <w:autoSpaceDE w:val="0"/>
              <w:autoSpaceDN w:val="0"/>
              <w:adjustRightInd w:val="0"/>
              <w:snapToGrid w:val="0"/>
              <w:spacing w:line="420" w:lineRule="auto"/>
              <w:ind w:firstLineChars="295" w:firstLine="829"/>
              <w:rPr>
                <w:rFonts w:asciiTheme="majorEastAsia" w:eastAsiaTheme="majorEastAsia" w:hAnsiTheme="majorEastAsia" w:cstheme="majorEastAsia"/>
                <w:b/>
                <w:sz w:val="32"/>
              </w:rPr>
            </w:pPr>
            <w:r>
              <w:rPr>
                <w:rFonts w:asciiTheme="majorEastAsia" w:eastAsiaTheme="majorEastAsia" w:hAnsiTheme="majorEastAsia" w:cstheme="majorEastAsia" w:hint="eastAsia"/>
                <w:b/>
                <w:sz w:val="28"/>
                <w:szCs w:val="28"/>
              </w:rPr>
              <w:t>开标之前不得启封</w:t>
            </w:r>
          </w:p>
        </w:tc>
      </w:tr>
    </w:tbl>
    <w:p w:rsidR="00FD7BF8" w:rsidRDefault="00FD7BF8">
      <w:pPr>
        <w:spacing w:line="400" w:lineRule="exact"/>
        <w:rPr>
          <w:rFonts w:ascii="宋体" w:hAnsi="宋体" w:cs="宋体"/>
          <w:b/>
          <w:sz w:val="32"/>
          <w:szCs w:val="32"/>
        </w:rPr>
      </w:pPr>
    </w:p>
    <w:p w:rsidR="00FD7BF8" w:rsidRDefault="00FD7BF8">
      <w:pPr>
        <w:spacing w:line="400" w:lineRule="exact"/>
        <w:outlineLvl w:val="0"/>
        <w:rPr>
          <w:rFonts w:ascii="宋体" w:hAnsi="宋体" w:cs="宋体"/>
          <w:b/>
          <w:sz w:val="32"/>
          <w:szCs w:val="32"/>
          <w:u w:val="single"/>
        </w:rPr>
      </w:pPr>
    </w:p>
    <w:p w:rsidR="00FD7BF8" w:rsidRDefault="003B6027">
      <w:pPr>
        <w:rPr>
          <w:rFonts w:ascii="宋体" w:hAnsi="宋体" w:cs="宋体"/>
        </w:rPr>
      </w:pPr>
      <w:r>
        <w:rPr>
          <w:rFonts w:ascii="宋体" w:hAnsi="宋体" w:cs="宋体" w:hint="eastAsia"/>
        </w:rPr>
        <w:br w:type="page"/>
      </w:r>
    </w:p>
    <w:p w:rsidR="00FD7BF8" w:rsidRDefault="003B6027">
      <w:pPr>
        <w:spacing w:line="400" w:lineRule="exact"/>
        <w:ind w:leftChars="-257" w:left="-180" w:rightChars="-246" w:right="-517" w:hangingChars="112" w:hanging="360"/>
        <w:jc w:val="center"/>
        <w:rPr>
          <w:rFonts w:ascii="宋体" w:hAnsi="宋体" w:cs="宋体"/>
          <w:b/>
          <w:bCs/>
          <w:sz w:val="32"/>
          <w:szCs w:val="32"/>
        </w:rPr>
      </w:pPr>
      <w:r>
        <w:rPr>
          <w:rFonts w:ascii="宋体" w:hAnsi="宋体" w:cs="宋体" w:hint="eastAsia"/>
          <w:b/>
          <w:bCs/>
          <w:sz w:val="32"/>
          <w:szCs w:val="32"/>
        </w:rPr>
        <w:lastRenderedPageBreak/>
        <w:t>（一）营业执照等资质文件</w:t>
      </w:r>
    </w:p>
    <w:p w:rsidR="00FD7BF8" w:rsidRDefault="003B6027">
      <w:pPr>
        <w:rPr>
          <w:rFonts w:ascii="宋体" w:hAnsi="宋体" w:cs="宋体"/>
          <w:szCs w:val="21"/>
        </w:rPr>
      </w:pPr>
      <w:r>
        <w:rPr>
          <w:rFonts w:ascii="宋体" w:hAnsi="宋体" w:cs="宋体" w:hint="eastAsia"/>
          <w:szCs w:val="21"/>
        </w:rPr>
        <w:t>供应商名称：</w:t>
      </w:r>
    </w:p>
    <w:p w:rsidR="00FD7BF8" w:rsidRDefault="003B6027">
      <w:pPr>
        <w:rPr>
          <w:rFonts w:ascii="宋体" w:hAnsi="宋体" w:cs="宋体"/>
          <w:szCs w:val="21"/>
          <w:u w:val="single"/>
        </w:rPr>
      </w:pPr>
      <w:r>
        <w:rPr>
          <w:rFonts w:ascii="宋体" w:hAnsi="宋体" w:cs="宋体" w:hint="eastAsia"/>
          <w:szCs w:val="21"/>
        </w:rPr>
        <w:t>项目名称：</w:t>
      </w:r>
    </w:p>
    <w:p w:rsidR="00FD7BF8" w:rsidRDefault="003B6027">
      <w:pPr>
        <w:rPr>
          <w:rFonts w:ascii="宋体" w:hAnsi="宋体" w:cs="宋体"/>
          <w:szCs w:val="21"/>
          <w:u w:val="single"/>
        </w:rPr>
      </w:pPr>
      <w:r>
        <w:rPr>
          <w:rFonts w:ascii="宋体" w:hAnsi="宋体" w:cs="宋体" w:hint="eastAsia"/>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2002"/>
        <w:gridCol w:w="1745"/>
        <w:gridCol w:w="1861"/>
        <w:gridCol w:w="1854"/>
      </w:tblGrid>
      <w:tr w:rsidR="00FD7BF8">
        <w:trPr>
          <w:jc w:val="center"/>
        </w:trPr>
        <w:tc>
          <w:tcPr>
            <w:tcW w:w="1067" w:type="dxa"/>
            <w:noWrap/>
            <w:vAlign w:val="center"/>
          </w:tcPr>
          <w:p w:rsidR="00FD7BF8" w:rsidRDefault="003B6027">
            <w:pPr>
              <w:jc w:val="center"/>
              <w:rPr>
                <w:rFonts w:ascii="宋体" w:hAnsi="宋体" w:cs="宋体"/>
                <w:szCs w:val="21"/>
              </w:rPr>
            </w:pPr>
            <w:r>
              <w:rPr>
                <w:rFonts w:ascii="宋体" w:hAnsi="宋体" w:cs="宋体" w:hint="eastAsia"/>
                <w:szCs w:val="21"/>
              </w:rPr>
              <w:t>序号</w:t>
            </w:r>
          </w:p>
        </w:tc>
        <w:tc>
          <w:tcPr>
            <w:tcW w:w="2002" w:type="dxa"/>
            <w:noWrap/>
            <w:vAlign w:val="center"/>
          </w:tcPr>
          <w:p w:rsidR="00FD7BF8" w:rsidRDefault="003B6027">
            <w:pPr>
              <w:jc w:val="center"/>
              <w:rPr>
                <w:rFonts w:ascii="宋体" w:hAnsi="宋体" w:cs="宋体"/>
                <w:szCs w:val="21"/>
              </w:rPr>
            </w:pPr>
            <w:r>
              <w:rPr>
                <w:rFonts w:ascii="宋体" w:hAnsi="宋体" w:cs="宋体" w:hint="eastAsia"/>
                <w:szCs w:val="21"/>
              </w:rPr>
              <w:t>证书名称</w:t>
            </w:r>
          </w:p>
        </w:tc>
        <w:tc>
          <w:tcPr>
            <w:tcW w:w="1745" w:type="dxa"/>
            <w:noWrap/>
            <w:vAlign w:val="center"/>
          </w:tcPr>
          <w:p w:rsidR="00FD7BF8" w:rsidRDefault="003B6027">
            <w:pPr>
              <w:jc w:val="center"/>
              <w:rPr>
                <w:rFonts w:ascii="宋体" w:hAnsi="宋体" w:cs="宋体"/>
                <w:szCs w:val="21"/>
              </w:rPr>
            </w:pPr>
            <w:r>
              <w:rPr>
                <w:rFonts w:ascii="宋体" w:hAnsi="宋体" w:cs="宋体" w:hint="eastAsia"/>
                <w:szCs w:val="21"/>
              </w:rPr>
              <w:t>证书有效期</w:t>
            </w:r>
          </w:p>
        </w:tc>
        <w:tc>
          <w:tcPr>
            <w:tcW w:w="1861" w:type="dxa"/>
            <w:noWrap/>
            <w:vAlign w:val="center"/>
          </w:tcPr>
          <w:p w:rsidR="00FD7BF8" w:rsidRDefault="003B6027">
            <w:pPr>
              <w:jc w:val="center"/>
              <w:rPr>
                <w:rFonts w:ascii="宋体" w:hAnsi="宋体" w:cs="宋体"/>
                <w:szCs w:val="21"/>
              </w:rPr>
            </w:pPr>
            <w:r>
              <w:rPr>
                <w:rFonts w:ascii="宋体" w:hAnsi="宋体" w:cs="宋体" w:hint="eastAsia"/>
                <w:szCs w:val="21"/>
              </w:rPr>
              <w:t>证书颁发机构</w:t>
            </w:r>
          </w:p>
        </w:tc>
        <w:tc>
          <w:tcPr>
            <w:tcW w:w="1854" w:type="dxa"/>
            <w:noWrap/>
            <w:vAlign w:val="center"/>
          </w:tcPr>
          <w:p w:rsidR="00FD7BF8" w:rsidRDefault="003B6027">
            <w:pPr>
              <w:jc w:val="center"/>
              <w:rPr>
                <w:rFonts w:ascii="宋体" w:hAnsi="宋体" w:cs="宋体"/>
                <w:szCs w:val="21"/>
              </w:rPr>
            </w:pPr>
            <w:r>
              <w:rPr>
                <w:rFonts w:ascii="宋体" w:hAnsi="宋体" w:cs="宋体" w:hint="eastAsia"/>
                <w:szCs w:val="21"/>
              </w:rPr>
              <w:t>备注说明</w:t>
            </w:r>
          </w:p>
        </w:tc>
      </w:tr>
      <w:tr w:rsidR="00FD7BF8">
        <w:trPr>
          <w:trHeight w:val="300"/>
          <w:jc w:val="center"/>
        </w:trPr>
        <w:tc>
          <w:tcPr>
            <w:tcW w:w="1067" w:type="dxa"/>
            <w:noWrap/>
          </w:tcPr>
          <w:p w:rsidR="00FD7BF8" w:rsidRDefault="00FD7BF8">
            <w:pPr>
              <w:rPr>
                <w:rFonts w:ascii="宋体" w:hAnsi="宋体" w:cs="宋体"/>
                <w:szCs w:val="21"/>
              </w:rPr>
            </w:pPr>
          </w:p>
        </w:tc>
        <w:tc>
          <w:tcPr>
            <w:tcW w:w="2002" w:type="dxa"/>
            <w:noWrap/>
          </w:tcPr>
          <w:p w:rsidR="00FD7BF8" w:rsidRDefault="00FD7BF8">
            <w:pPr>
              <w:rPr>
                <w:rFonts w:ascii="宋体" w:hAnsi="宋体" w:cs="宋体"/>
                <w:szCs w:val="21"/>
              </w:rPr>
            </w:pPr>
          </w:p>
        </w:tc>
        <w:tc>
          <w:tcPr>
            <w:tcW w:w="1745" w:type="dxa"/>
            <w:noWrap/>
          </w:tcPr>
          <w:p w:rsidR="00FD7BF8" w:rsidRDefault="00FD7BF8">
            <w:pPr>
              <w:rPr>
                <w:rFonts w:ascii="宋体" w:hAnsi="宋体" w:cs="宋体"/>
                <w:szCs w:val="21"/>
              </w:rPr>
            </w:pPr>
          </w:p>
        </w:tc>
        <w:tc>
          <w:tcPr>
            <w:tcW w:w="1861" w:type="dxa"/>
            <w:noWrap/>
          </w:tcPr>
          <w:p w:rsidR="00FD7BF8" w:rsidRDefault="00FD7BF8">
            <w:pPr>
              <w:rPr>
                <w:rFonts w:ascii="宋体" w:hAnsi="宋体" w:cs="宋体"/>
                <w:szCs w:val="21"/>
              </w:rPr>
            </w:pPr>
          </w:p>
        </w:tc>
        <w:tc>
          <w:tcPr>
            <w:tcW w:w="1854" w:type="dxa"/>
            <w:noWrap/>
          </w:tcPr>
          <w:p w:rsidR="00FD7BF8" w:rsidRDefault="00FD7BF8">
            <w:pPr>
              <w:rPr>
                <w:rFonts w:ascii="宋体" w:hAnsi="宋体" w:cs="宋体"/>
                <w:szCs w:val="21"/>
              </w:rPr>
            </w:pPr>
          </w:p>
        </w:tc>
      </w:tr>
      <w:tr w:rsidR="00FD7BF8">
        <w:trPr>
          <w:trHeight w:val="300"/>
          <w:jc w:val="center"/>
        </w:trPr>
        <w:tc>
          <w:tcPr>
            <w:tcW w:w="1067" w:type="dxa"/>
            <w:noWrap/>
          </w:tcPr>
          <w:p w:rsidR="00FD7BF8" w:rsidRDefault="00FD7BF8">
            <w:pPr>
              <w:rPr>
                <w:rFonts w:ascii="宋体" w:hAnsi="宋体" w:cs="宋体"/>
                <w:szCs w:val="21"/>
              </w:rPr>
            </w:pPr>
          </w:p>
        </w:tc>
        <w:tc>
          <w:tcPr>
            <w:tcW w:w="2002" w:type="dxa"/>
            <w:noWrap/>
          </w:tcPr>
          <w:p w:rsidR="00FD7BF8" w:rsidRDefault="00FD7BF8">
            <w:pPr>
              <w:rPr>
                <w:rFonts w:ascii="宋体" w:hAnsi="宋体" w:cs="宋体"/>
                <w:szCs w:val="21"/>
              </w:rPr>
            </w:pPr>
          </w:p>
        </w:tc>
        <w:tc>
          <w:tcPr>
            <w:tcW w:w="1745" w:type="dxa"/>
            <w:noWrap/>
          </w:tcPr>
          <w:p w:rsidR="00FD7BF8" w:rsidRDefault="00FD7BF8">
            <w:pPr>
              <w:rPr>
                <w:rFonts w:ascii="宋体" w:hAnsi="宋体" w:cs="宋体"/>
                <w:szCs w:val="21"/>
              </w:rPr>
            </w:pPr>
          </w:p>
        </w:tc>
        <w:tc>
          <w:tcPr>
            <w:tcW w:w="1861" w:type="dxa"/>
            <w:noWrap/>
          </w:tcPr>
          <w:p w:rsidR="00FD7BF8" w:rsidRDefault="00FD7BF8">
            <w:pPr>
              <w:rPr>
                <w:rFonts w:ascii="宋体" w:hAnsi="宋体" w:cs="宋体"/>
                <w:szCs w:val="21"/>
              </w:rPr>
            </w:pPr>
          </w:p>
        </w:tc>
        <w:tc>
          <w:tcPr>
            <w:tcW w:w="1854" w:type="dxa"/>
            <w:noWrap/>
          </w:tcPr>
          <w:p w:rsidR="00FD7BF8" w:rsidRDefault="00FD7BF8">
            <w:pPr>
              <w:rPr>
                <w:rFonts w:ascii="宋体" w:hAnsi="宋体" w:cs="宋体"/>
                <w:szCs w:val="21"/>
              </w:rPr>
            </w:pPr>
          </w:p>
        </w:tc>
      </w:tr>
      <w:tr w:rsidR="00FD7BF8">
        <w:trPr>
          <w:trHeight w:val="300"/>
          <w:jc w:val="center"/>
        </w:trPr>
        <w:tc>
          <w:tcPr>
            <w:tcW w:w="1067" w:type="dxa"/>
            <w:noWrap/>
          </w:tcPr>
          <w:p w:rsidR="00FD7BF8" w:rsidRDefault="00FD7BF8">
            <w:pPr>
              <w:rPr>
                <w:rFonts w:ascii="宋体" w:hAnsi="宋体" w:cs="宋体"/>
                <w:szCs w:val="21"/>
              </w:rPr>
            </w:pPr>
          </w:p>
        </w:tc>
        <w:tc>
          <w:tcPr>
            <w:tcW w:w="2002" w:type="dxa"/>
            <w:noWrap/>
          </w:tcPr>
          <w:p w:rsidR="00FD7BF8" w:rsidRDefault="00FD7BF8">
            <w:pPr>
              <w:rPr>
                <w:rFonts w:ascii="宋体" w:hAnsi="宋体" w:cs="宋体"/>
                <w:szCs w:val="21"/>
              </w:rPr>
            </w:pPr>
          </w:p>
        </w:tc>
        <w:tc>
          <w:tcPr>
            <w:tcW w:w="1745" w:type="dxa"/>
            <w:noWrap/>
          </w:tcPr>
          <w:p w:rsidR="00FD7BF8" w:rsidRDefault="00FD7BF8">
            <w:pPr>
              <w:rPr>
                <w:rFonts w:ascii="宋体" w:hAnsi="宋体" w:cs="宋体"/>
                <w:szCs w:val="21"/>
              </w:rPr>
            </w:pPr>
          </w:p>
        </w:tc>
        <w:tc>
          <w:tcPr>
            <w:tcW w:w="1861" w:type="dxa"/>
            <w:noWrap/>
          </w:tcPr>
          <w:p w:rsidR="00FD7BF8" w:rsidRDefault="00FD7BF8">
            <w:pPr>
              <w:rPr>
                <w:rFonts w:ascii="宋体" w:hAnsi="宋体" w:cs="宋体"/>
                <w:szCs w:val="21"/>
              </w:rPr>
            </w:pPr>
          </w:p>
        </w:tc>
        <w:tc>
          <w:tcPr>
            <w:tcW w:w="1854" w:type="dxa"/>
            <w:noWrap/>
          </w:tcPr>
          <w:p w:rsidR="00FD7BF8" w:rsidRDefault="00FD7BF8">
            <w:pPr>
              <w:rPr>
                <w:rFonts w:ascii="宋体" w:hAnsi="宋体" w:cs="宋体"/>
                <w:szCs w:val="21"/>
              </w:rPr>
            </w:pPr>
          </w:p>
        </w:tc>
      </w:tr>
      <w:tr w:rsidR="00FD7BF8">
        <w:trPr>
          <w:trHeight w:val="300"/>
          <w:jc w:val="center"/>
        </w:trPr>
        <w:tc>
          <w:tcPr>
            <w:tcW w:w="1067" w:type="dxa"/>
            <w:noWrap/>
          </w:tcPr>
          <w:p w:rsidR="00FD7BF8" w:rsidRDefault="00FD7BF8">
            <w:pPr>
              <w:rPr>
                <w:rFonts w:ascii="宋体" w:hAnsi="宋体" w:cs="宋体"/>
                <w:szCs w:val="21"/>
              </w:rPr>
            </w:pPr>
          </w:p>
        </w:tc>
        <w:tc>
          <w:tcPr>
            <w:tcW w:w="2002" w:type="dxa"/>
            <w:noWrap/>
          </w:tcPr>
          <w:p w:rsidR="00FD7BF8" w:rsidRDefault="00FD7BF8">
            <w:pPr>
              <w:rPr>
                <w:rFonts w:ascii="宋体" w:hAnsi="宋体" w:cs="宋体"/>
                <w:szCs w:val="21"/>
              </w:rPr>
            </w:pPr>
          </w:p>
        </w:tc>
        <w:tc>
          <w:tcPr>
            <w:tcW w:w="1745" w:type="dxa"/>
            <w:noWrap/>
          </w:tcPr>
          <w:p w:rsidR="00FD7BF8" w:rsidRDefault="00FD7BF8">
            <w:pPr>
              <w:rPr>
                <w:rFonts w:ascii="宋体" w:hAnsi="宋体" w:cs="宋体"/>
                <w:szCs w:val="21"/>
              </w:rPr>
            </w:pPr>
          </w:p>
        </w:tc>
        <w:tc>
          <w:tcPr>
            <w:tcW w:w="1861" w:type="dxa"/>
            <w:noWrap/>
          </w:tcPr>
          <w:p w:rsidR="00FD7BF8" w:rsidRDefault="00FD7BF8">
            <w:pPr>
              <w:rPr>
                <w:rFonts w:ascii="宋体" w:hAnsi="宋体" w:cs="宋体"/>
                <w:szCs w:val="21"/>
              </w:rPr>
            </w:pPr>
          </w:p>
        </w:tc>
        <w:tc>
          <w:tcPr>
            <w:tcW w:w="1854" w:type="dxa"/>
            <w:noWrap/>
          </w:tcPr>
          <w:p w:rsidR="00FD7BF8" w:rsidRDefault="00FD7BF8">
            <w:pPr>
              <w:rPr>
                <w:rFonts w:ascii="宋体" w:hAnsi="宋体" w:cs="宋体"/>
                <w:szCs w:val="21"/>
              </w:rPr>
            </w:pPr>
          </w:p>
        </w:tc>
      </w:tr>
      <w:tr w:rsidR="00FD7BF8">
        <w:trPr>
          <w:trHeight w:val="300"/>
          <w:jc w:val="center"/>
        </w:trPr>
        <w:tc>
          <w:tcPr>
            <w:tcW w:w="1067" w:type="dxa"/>
            <w:noWrap/>
          </w:tcPr>
          <w:p w:rsidR="00FD7BF8" w:rsidRDefault="00FD7BF8">
            <w:pPr>
              <w:rPr>
                <w:rFonts w:ascii="宋体" w:hAnsi="宋体" w:cs="宋体"/>
                <w:szCs w:val="21"/>
              </w:rPr>
            </w:pPr>
          </w:p>
        </w:tc>
        <w:tc>
          <w:tcPr>
            <w:tcW w:w="2002" w:type="dxa"/>
            <w:noWrap/>
          </w:tcPr>
          <w:p w:rsidR="00FD7BF8" w:rsidRDefault="00FD7BF8">
            <w:pPr>
              <w:rPr>
                <w:rFonts w:ascii="宋体" w:hAnsi="宋体" w:cs="宋体"/>
                <w:szCs w:val="21"/>
              </w:rPr>
            </w:pPr>
          </w:p>
        </w:tc>
        <w:tc>
          <w:tcPr>
            <w:tcW w:w="1745" w:type="dxa"/>
            <w:noWrap/>
          </w:tcPr>
          <w:p w:rsidR="00FD7BF8" w:rsidRDefault="00FD7BF8">
            <w:pPr>
              <w:rPr>
                <w:rFonts w:ascii="宋体" w:hAnsi="宋体" w:cs="宋体"/>
                <w:szCs w:val="21"/>
              </w:rPr>
            </w:pPr>
          </w:p>
        </w:tc>
        <w:tc>
          <w:tcPr>
            <w:tcW w:w="1861" w:type="dxa"/>
            <w:noWrap/>
          </w:tcPr>
          <w:p w:rsidR="00FD7BF8" w:rsidRDefault="00FD7BF8">
            <w:pPr>
              <w:rPr>
                <w:rFonts w:ascii="宋体" w:hAnsi="宋体" w:cs="宋体"/>
                <w:szCs w:val="21"/>
              </w:rPr>
            </w:pPr>
          </w:p>
        </w:tc>
        <w:tc>
          <w:tcPr>
            <w:tcW w:w="1854" w:type="dxa"/>
            <w:noWrap/>
          </w:tcPr>
          <w:p w:rsidR="00FD7BF8" w:rsidRDefault="00FD7BF8">
            <w:pPr>
              <w:rPr>
                <w:rFonts w:ascii="宋体" w:hAnsi="宋体" w:cs="宋体"/>
                <w:szCs w:val="21"/>
              </w:rPr>
            </w:pPr>
          </w:p>
        </w:tc>
      </w:tr>
      <w:tr w:rsidR="00FD7BF8">
        <w:trPr>
          <w:trHeight w:val="300"/>
          <w:jc w:val="center"/>
        </w:trPr>
        <w:tc>
          <w:tcPr>
            <w:tcW w:w="1067" w:type="dxa"/>
            <w:noWrap/>
          </w:tcPr>
          <w:p w:rsidR="00FD7BF8" w:rsidRDefault="00FD7BF8">
            <w:pPr>
              <w:rPr>
                <w:rFonts w:ascii="宋体" w:hAnsi="宋体" w:cs="宋体"/>
                <w:szCs w:val="21"/>
              </w:rPr>
            </w:pPr>
          </w:p>
        </w:tc>
        <w:tc>
          <w:tcPr>
            <w:tcW w:w="2002" w:type="dxa"/>
            <w:noWrap/>
          </w:tcPr>
          <w:p w:rsidR="00FD7BF8" w:rsidRDefault="00FD7BF8">
            <w:pPr>
              <w:rPr>
                <w:rFonts w:ascii="宋体" w:hAnsi="宋体" w:cs="宋体"/>
                <w:szCs w:val="21"/>
              </w:rPr>
            </w:pPr>
          </w:p>
        </w:tc>
        <w:tc>
          <w:tcPr>
            <w:tcW w:w="1745" w:type="dxa"/>
            <w:noWrap/>
          </w:tcPr>
          <w:p w:rsidR="00FD7BF8" w:rsidRDefault="00FD7BF8">
            <w:pPr>
              <w:rPr>
                <w:rFonts w:ascii="宋体" w:hAnsi="宋体" w:cs="宋体"/>
                <w:szCs w:val="21"/>
              </w:rPr>
            </w:pPr>
          </w:p>
        </w:tc>
        <w:tc>
          <w:tcPr>
            <w:tcW w:w="1861" w:type="dxa"/>
            <w:noWrap/>
          </w:tcPr>
          <w:p w:rsidR="00FD7BF8" w:rsidRDefault="00FD7BF8">
            <w:pPr>
              <w:rPr>
                <w:rFonts w:ascii="宋体" w:hAnsi="宋体" w:cs="宋体"/>
                <w:szCs w:val="21"/>
              </w:rPr>
            </w:pPr>
          </w:p>
        </w:tc>
        <w:tc>
          <w:tcPr>
            <w:tcW w:w="1854" w:type="dxa"/>
            <w:noWrap/>
          </w:tcPr>
          <w:p w:rsidR="00FD7BF8" w:rsidRDefault="00FD7BF8">
            <w:pPr>
              <w:rPr>
                <w:rFonts w:ascii="宋体" w:hAnsi="宋体" w:cs="宋体"/>
                <w:szCs w:val="21"/>
              </w:rPr>
            </w:pPr>
          </w:p>
        </w:tc>
      </w:tr>
      <w:tr w:rsidR="00FD7BF8">
        <w:trPr>
          <w:trHeight w:val="300"/>
          <w:jc w:val="center"/>
        </w:trPr>
        <w:tc>
          <w:tcPr>
            <w:tcW w:w="1067" w:type="dxa"/>
            <w:noWrap/>
          </w:tcPr>
          <w:p w:rsidR="00FD7BF8" w:rsidRDefault="00FD7BF8">
            <w:pPr>
              <w:rPr>
                <w:rFonts w:ascii="宋体" w:hAnsi="宋体" w:cs="宋体"/>
                <w:szCs w:val="21"/>
              </w:rPr>
            </w:pPr>
          </w:p>
        </w:tc>
        <w:tc>
          <w:tcPr>
            <w:tcW w:w="2002" w:type="dxa"/>
            <w:noWrap/>
          </w:tcPr>
          <w:p w:rsidR="00FD7BF8" w:rsidRDefault="00FD7BF8">
            <w:pPr>
              <w:rPr>
                <w:rFonts w:ascii="宋体" w:hAnsi="宋体" w:cs="宋体"/>
                <w:szCs w:val="21"/>
              </w:rPr>
            </w:pPr>
          </w:p>
        </w:tc>
        <w:tc>
          <w:tcPr>
            <w:tcW w:w="1745" w:type="dxa"/>
            <w:noWrap/>
          </w:tcPr>
          <w:p w:rsidR="00FD7BF8" w:rsidRDefault="00FD7BF8">
            <w:pPr>
              <w:rPr>
                <w:rFonts w:ascii="宋体" w:hAnsi="宋体" w:cs="宋体"/>
                <w:szCs w:val="21"/>
              </w:rPr>
            </w:pPr>
          </w:p>
        </w:tc>
        <w:tc>
          <w:tcPr>
            <w:tcW w:w="1861" w:type="dxa"/>
            <w:noWrap/>
          </w:tcPr>
          <w:p w:rsidR="00FD7BF8" w:rsidRDefault="00FD7BF8">
            <w:pPr>
              <w:rPr>
                <w:rFonts w:ascii="宋体" w:hAnsi="宋体" w:cs="宋体"/>
                <w:szCs w:val="21"/>
              </w:rPr>
            </w:pPr>
          </w:p>
        </w:tc>
        <w:tc>
          <w:tcPr>
            <w:tcW w:w="1854" w:type="dxa"/>
            <w:noWrap/>
          </w:tcPr>
          <w:p w:rsidR="00FD7BF8" w:rsidRDefault="00FD7BF8">
            <w:pPr>
              <w:rPr>
                <w:rFonts w:ascii="宋体" w:hAnsi="宋体" w:cs="宋体"/>
                <w:szCs w:val="21"/>
              </w:rPr>
            </w:pPr>
          </w:p>
        </w:tc>
      </w:tr>
      <w:tr w:rsidR="00FD7BF8">
        <w:trPr>
          <w:trHeight w:val="300"/>
          <w:jc w:val="center"/>
        </w:trPr>
        <w:tc>
          <w:tcPr>
            <w:tcW w:w="1067" w:type="dxa"/>
            <w:noWrap/>
          </w:tcPr>
          <w:p w:rsidR="00FD7BF8" w:rsidRDefault="00FD7BF8">
            <w:pPr>
              <w:rPr>
                <w:rFonts w:ascii="宋体" w:hAnsi="宋体" w:cs="宋体"/>
                <w:szCs w:val="21"/>
              </w:rPr>
            </w:pPr>
          </w:p>
        </w:tc>
        <w:tc>
          <w:tcPr>
            <w:tcW w:w="2002" w:type="dxa"/>
            <w:noWrap/>
          </w:tcPr>
          <w:p w:rsidR="00FD7BF8" w:rsidRDefault="00FD7BF8">
            <w:pPr>
              <w:rPr>
                <w:rFonts w:ascii="宋体" w:hAnsi="宋体" w:cs="宋体"/>
                <w:szCs w:val="21"/>
              </w:rPr>
            </w:pPr>
          </w:p>
        </w:tc>
        <w:tc>
          <w:tcPr>
            <w:tcW w:w="1745" w:type="dxa"/>
            <w:noWrap/>
          </w:tcPr>
          <w:p w:rsidR="00FD7BF8" w:rsidRDefault="00FD7BF8">
            <w:pPr>
              <w:rPr>
                <w:rFonts w:ascii="宋体" w:hAnsi="宋体" w:cs="宋体"/>
                <w:szCs w:val="21"/>
              </w:rPr>
            </w:pPr>
          </w:p>
        </w:tc>
        <w:tc>
          <w:tcPr>
            <w:tcW w:w="1861" w:type="dxa"/>
            <w:noWrap/>
          </w:tcPr>
          <w:p w:rsidR="00FD7BF8" w:rsidRDefault="00FD7BF8">
            <w:pPr>
              <w:rPr>
                <w:rFonts w:ascii="宋体" w:hAnsi="宋体" w:cs="宋体"/>
                <w:szCs w:val="21"/>
              </w:rPr>
            </w:pPr>
          </w:p>
        </w:tc>
        <w:tc>
          <w:tcPr>
            <w:tcW w:w="1854" w:type="dxa"/>
            <w:noWrap/>
          </w:tcPr>
          <w:p w:rsidR="00FD7BF8" w:rsidRDefault="00FD7BF8">
            <w:pPr>
              <w:rPr>
                <w:rFonts w:ascii="宋体" w:hAnsi="宋体" w:cs="宋体"/>
                <w:szCs w:val="21"/>
              </w:rPr>
            </w:pPr>
          </w:p>
        </w:tc>
      </w:tr>
      <w:tr w:rsidR="00FD7BF8">
        <w:trPr>
          <w:trHeight w:val="300"/>
          <w:jc w:val="center"/>
        </w:trPr>
        <w:tc>
          <w:tcPr>
            <w:tcW w:w="1067" w:type="dxa"/>
            <w:noWrap/>
          </w:tcPr>
          <w:p w:rsidR="00FD7BF8" w:rsidRDefault="00FD7BF8">
            <w:pPr>
              <w:rPr>
                <w:rFonts w:ascii="宋体" w:hAnsi="宋体" w:cs="宋体"/>
                <w:szCs w:val="21"/>
              </w:rPr>
            </w:pPr>
          </w:p>
        </w:tc>
        <w:tc>
          <w:tcPr>
            <w:tcW w:w="2002" w:type="dxa"/>
            <w:noWrap/>
          </w:tcPr>
          <w:p w:rsidR="00FD7BF8" w:rsidRDefault="00FD7BF8">
            <w:pPr>
              <w:rPr>
                <w:rFonts w:ascii="宋体" w:hAnsi="宋体" w:cs="宋体"/>
                <w:szCs w:val="21"/>
              </w:rPr>
            </w:pPr>
          </w:p>
        </w:tc>
        <w:tc>
          <w:tcPr>
            <w:tcW w:w="1745" w:type="dxa"/>
            <w:noWrap/>
          </w:tcPr>
          <w:p w:rsidR="00FD7BF8" w:rsidRDefault="00FD7BF8">
            <w:pPr>
              <w:rPr>
                <w:rFonts w:ascii="宋体" w:hAnsi="宋体" w:cs="宋体"/>
                <w:szCs w:val="21"/>
              </w:rPr>
            </w:pPr>
          </w:p>
        </w:tc>
        <w:tc>
          <w:tcPr>
            <w:tcW w:w="1861" w:type="dxa"/>
            <w:noWrap/>
          </w:tcPr>
          <w:p w:rsidR="00FD7BF8" w:rsidRDefault="00FD7BF8">
            <w:pPr>
              <w:rPr>
                <w:rFonts w:ascii="宋体" w:hAnsi="宋体" w:cs="宋体"/>
                <w:szCs w:val="21"/>
              </w:rPr>
            </w:pPr>
          </w:p>
        </w:tc>
        <w:tc>
          <w:tcPr>
            <w:tcW w:w="1854" w:type="dxa"/>
            <w:noWrap/>
          </w:tcPr>
          <w:p w:rsidR="00FD7BF8" w:rsidRDefault="00FD7BF8">
            <w:pPr>
              <w:rPr>
                <w:rFonts w:ascii="宋体" w:hAnsi="宋体" w:cs="宋体"/>
                <w:szCs w:val="21"/>
              </w:rPr>
            </w:pPr>
          </w:p>
        </w:tc>
      </w:tr>
      <w:tr w:rsidR="00FD7BF8">
        <w:trPr>
          <w:trHeight w:val="300"/>
          <w:jc w:val="center"/>
        </w:trPr>
        <w:tc>
          <w:tcPr>
            <w:tcW w:w="1067" w:type="dxa"/>
            <w:noWrap/>
          </w:tcPr>
          <w:p w:rsidR="00FD7BF8" w:rsidRDefault="00FD7BF8">
            <w:pPr>
              <w:rPr>
                <w:rFonts w:ascii="宋体" w:hAnsi="宋体" w:cs="宋体"/>
                <w:szCs w:val="21"/>
              </w:rPr>
            </w:pPr>
          </w:p>
        </w:tc>
        <w:tc>
          <w:tcPr>
            <w:tcW w:w="2002" w:type="dxa"/>
            <w:noWrap/>
          </w:tcPr>
          <w:p w:rsidR="00FD7BF8" w:rsidRDefault="00FD7BF8">
            <w:pPr>
              <w:rPr>
                <w:rFonts w:ascii="宋体" w:hAnsi="宋体" w:cs="宋体"/>
                <w:szCs w:val="21"/>
              </w:rPr>
            </w:pPr>
          </w:p>
        </w:tc>
        <w:tc>
          <w:tcPr>
            <w:tcW w:w="1745" w:type="dxa"/>
            <w:noWrap/>
          </w:tcPr>
          <w:p w:rsidR="00FD7BF8" w:rsidRDefault="00FD7BF8">
            <w:pPr>
              <w:rPr>
                <w:rFonts w:ascii="宋体" w:hAnsi="宋体" w:cs="宋体"/>
                <w:szCs w:val="21"/>
              </w:rPr>
            </w:pPr>
          </w:p>
        </w:tc>
        <w:tc>
          <w:tcPr>
            <w:tcW w:w="1861" w:type="dxa"/>
            <w:noWrap/>
          </w:tcPr>
          <w:p w:rsidR="00FD7BF8" w:rsidRDefault="00FD7BF8">
            <w:pPr>
              <w:rPr>
                <w:rFonts w:ascii="宋体" w:hAnsi="宋体" w:cs="宋体"/>
                <w:szCs w:val="21"/>
              </w:rPr>
            </w:pPr>
          </w:p>
        </w:tc>
        <w:tc>
          <w:tcPr>
            <w:tcW w:w="1854" w:type="dxa"/>
            <w:noWrap/>
          </w:tcPr>
          <w:p w:rsidR="00FD7BF8" w:rsidRDefault="00FD7BF8">
            <w:pPr>
              <w:rPr>
                <w:rFonts w:ascii="宋体" w:hAnsi="宋体" w:cs="宋体"/>
                <w:szCs w:val="21"/>
              </w:rPr>
            </w:pPr>
          </w:p>
        </w:tc>
      </w:tr>
    </w:tbl>
    <w:p w:rsidR="00FD7BF8" w:rsidRDefault="003B6027">
      <w:pPr>
        <w:rPr>
          <w:rFonts w:ascii="宋体" w:hAnsi="宋体" w:cs="宋体"/>
          <w:b/>
          <w:bCs/>
          <w:highlight w:val="yellow"/>
        </w:rPr>
      </w:pPr>
      <w:r>
        <w:rPr>
          <w:rFonts w:ascii="宋体" w:hAnsi="宋体" w:cs="宋体" w:hint="eastAsia"/>
          <w:b/>
          <w:bCs/>
          <w:highlight w:val="yellow"/>
        </w:rPr>
        <w:t>（请同时按照第二章采购项目需求的“一、议价资质要求”的内容提供证明文件）</w:t>
      </w:r>
    </w:p>
    <w:p w:rsidR="00FD7BF8" w:rsidRDefault="00FD7BF8">
      <w:pPr>
        <w:spacing w:line="400" w:lineRule="exact"/>
        <w:ind w:firstLineChars="200" w:firstLine="480"/>
        <w:jc w:val="left"/>
        <w:rPr>
          <w:rFonts w:ascii="宋体" w:hAnsi="宋体" w:cs="宋体"/>
          <w:sz w:val="24"/>
        </w:rPr>
      </w:pPr>
    </w:p>
    <w:p w:rsidR="00FD7BF8" w:rsidRDefault="00FD7BF8">
      <w:pPr>
        <w:spacing w:line="400" w:lineRule="exact"/>
        <w:ind w:firstLineChars="200" w:firstLine="480"/>
        <w:jc w:val="left"/>
        <w:rPr>
          <w:rFonts w:ascii="宋体" w:hAnsi="宋体" w:cs="宋体"/>
          <w:sz w:val="24"/>
        </w:rPr>
      </w:pPr>
    </w:p>
    <w:p w:rsidR="00FD7BF8" w:rsidRDefault="00FD7BF8">
      <w:pPr>
        <w:spacing w:line="400" w:lineRule="exact"/>
        <w:ind w:firstLineChars="200" w:firstLine="480"/>
        <w:jc w:val="left"/>
        <w:rPr>
          <w:rFonts w:ascii="宋体" w:hAnsi="宋体" w:cs="宋体"/>
          <w:sz w:val="24"/>
        </w:rPr>
      </w:pPr>
    </w:p>
    <w:p w:rsidR="00FD7BF8" w:rsidRDefault="00FD7BF8">
      <w:pPr>
        <w:spacing w:line="400" w:lineRule="exact"/>
        <w:ind w:firstLineChars="200" w:firstLine="480"/>
        <w:jc w:val="left"/>
        <w:rPr>
          <w:rFonts w:ascii="宋体" w:hAnsi="宋体" w:cs="宋体"/>
          <w:sz w:val="24"/>
        </w:rPr>
      </w:pPr>
    </w:p>
    <w:p w:rsidR="00FD7BF8" w:rsidRDefault="003B6027">
      <w:pPr>
        <w:widowControl/>
        <w:jc w:val="left"/>
        <w:rPr>
          <w:rFonts w:ascii="宋体" w:hAnsi="宋体" w:cs="宋体"/>
          <w:b/>
          <w:bCs/>
          <w:sz w:val="32"/>
          <w:szCs w:val="32"/>
        </w:rPr>
      </w:pPr>
      <w:bookmarkStart w:id="14" w:name="_Toc57128637"/>
      <w:r>
        <w:rPr>
          <w:rFonts w:ascii="宋体" w:hAnsi="宋体" w:cs="宋体"/>
        </w:rPr>
        <w:br w:type="page"/>
      </w:r>
    </w:p>
    <w:p w:rsidR="00FD7BF8" w:rsidRDefault="003B6027">
      <w:pPr>
        <w:spacing w:line="400" w:lineRule="exact"/>
        <w:ind w:leftChars="-257" w:left="-180" w:rightChars="-246" w:right="-517" w:hangingChars="112" w:hanging="360"/>
        <w:jc w:val="center"/>
        <w:rPr>
          <w:rFonts w:ascii="宋体" w:hAnsi="宋体" w:cs="宋体"/>
          <w:b/>
          <w:bCs/>
          <w:sz w:val="32"/>
          <w:szCs w:val="32"/>
        </w:rPr>
      </w:pPr>
      <w:r>
        <w:rPr>
          <w:rFonts w:ascii="宋体" w:hAnsi="宋体" w:cs="宋体" w:hint="eastAsia"/>
          <w:b/>
          <w:bCs/>
          <w:sz w:val="32"/>
          <w:szCs w:val="32"/>
        </w:rPr>
        <w:lastRenderedPageBreak/>
        <w:t>（二）法定代表人证明书</w:t>
      </w:r>
      <w:bookmarkEnd w:id="14"/>
    </w:p>
    <w:p w:rsidR="00FD7BF8" w:rsidRDefault="003B6027">
      <w:pPr>
        <w:tabs>
          <w:tab w:val="left" w:pos="900"/>
        </w:tabs>
        <w:spacing w:line="480" w:lineRule="auto"/>
        <w:ind w:firstLineChars="450" w:firstLine="945"/>
        <w:rPr>
          <w:rFonts w:ascii="宋体" w:hAnsi="宋体" w:cs="宋体"/>
        </w:rPr>
      </w:pPr>
      <w:r>
        <w:rPr>
          <w:rFonts w:ascii="宋体" w:hAnsi="宋体" w:cs="宋体" w:hint="eastAsia"/>
        </w:rPr>
        <w:t>______________同志，现任我单位职务，为法定代表人，特此证明。</w:t>
      </w:r>
    </w:p>
    <w:p w:rsidR="00FD7BF8" w:rsidRDefault="003B6027">
      <w:pPr>
        <w:spacing w:line="360" w:lineRule="auto"/>
        <w:ind w:firstLineChars="200" w:firstLine="420"/>
        <w:rPr>
          <w:rFonts w:ascii="宋体" w:hAnsi="宋体" w:cs="宋体"/>
        </w:rPr>
      </w:pPr>
      <w:r>
        <w:rPr>
          <w:rFonts w:ascii="宋体" w:hAnsi="宋体" w:cs="宋体" w:hint="eastAsia"/>
        </w:rPr>
        <w:t>本证明书自签发之日起生效，有效期与本公司响应文件中标注的议价有效期相同。</w:t>
      </w:r>
    </w:p>
    <w:p w:rsidR="00FD7BF8" w:rsidRDefault="003B6027">
      <w:pPr>
        <w:spacing w:line="480" w:lineRule="auto"/>
        <w:ind w:firstLineChars="200" w:firstLine="420"/>
        <w:rPr>
          <w:rFonts w:ascii="宋体" w:hAnsi="宋体" w:cs="宋体"/>
        </w:rPr>
      </w:pPr>
      <w:r>
        <w:rPr>
          <w:rFonts w:ascii="宋体" w:hAnsi="宋体" w:cs="宋体" w:hint="eastAsia"/>
        </w:rPr>
        <w:t>附：</w:t>
      </w:r>
    </w:p>
    <w:p w:rsidR="00FD7BF8" w:rsidRDefault="003B6027">
      <w:pPr>
        <w:spacing w:line="480" w:lineRule="auto"/>
        <w:ind w:firstLineChars="400" w:firstLine="840"/>
        <w:rPr>
          <w:rFonts w:ascii="宋体" w:hAnsi="宋体" w:cs="宋体"/>
        </w:rPr>
      </w:pPr>
      <w:r>
        <w:rPr>
          <w:rFonts w:ascii="宋体" w:hAnsi="宋体" w:cs="宋体" w:hint="eastAsia"/>
        </w:rPr>
        <w:t>经济性质：</w:t>
      </w:r>
    </w:p>
    <w:p w:rsidR="00FD7BF8" w:rsidRDefault="003B6027">
      <w:pPr>
        <w:spacing w:line="480" w:lineRule="auto"/>
        <w:ind w:firstLineChars="400" w:firstLine="840"/>
        <w:rPr>
          <w:rFonts w:ascii="宋体" w:hAnsi="宋体" w:cs="宋体"/>
        </w:rPr>
      </w:pPr>
      <w:r>
        <w:rPr>
          <w:rFonts w:ascii="宋体" w:hAnsi="宋体" w:cs="宋体" w:hint="eastAsia"/>
        </w:rPr>
        <w:t>主营（产）：</w:t>
      </w:r>
    </w:p>
    <w:p w:rsidR="00FD7BF8" w:rsidRDefault="003B6027">
      <w:pPr>
        <w:spacing w:line="480" w:lineRule="auto"/>
        <w:ind w:firstLineChars="400" w:firstLine="840"/>
        <w:rPr>
          <w:rFonts w:ascii="宋体" w:hAnsi="宋体" w:cs="宋体"/>
        </w:rPr>
      </w:pPr>
      <w:r>
        <w:rPr>
          <w:rFonts w:ascii="宋体" w:hAnsi="宋体" w:cs="宋体" w:hint="eastAsia"/>
        </w:rPr>
        <w:t>兼营（产）：</w:t>
      </w:r>
    </w:p>
    <w:p w:rsidR="00FD7BF8" w:rsidRDefault="00FD7BF8">
      <w:pPr>
        <w:spacing w:line="500" w:lineRule="exact"/>
        <w:rPr>
          <w:rFonts w:ascii="宋体" w:hAnsi="宋体" w:cs="宋体"/>
          <w:b/>
          <w:bCs/>
        </w:rPr>
      </w:pPr>
    </w:p>
    <w:p w:rsidR="00FD7BF8" w:rsidRDefault="003B6027">
      <w:pPr>
        <w:spacing w:line="360" w:lineRule="auto"/>
        <w:rPr>
          <w:rFonts w:ascii="宋体" w:hAnsi="宋体" w:cs="宋体"/>
          <w:sz w:val="24"/>
        </w:rPr>
      </w:pPr>
      <w:r>
        <w:rPr>
          <w:rFonts w:ascii="宋体" w:hAnsi="宋体" w:cs="宋体" w:hint="eastAsia"/>
          <w:b/>
          <w:bCs/>
          <w:sz w:val="24"/>
        </w:rPr>
        <w:t>议价单位名称：</w:t>
      </w:r>
    </w:p>
    <w:p w:rsidR="00FD7BF8" w:rsidRDefault="003B6027">
      <w:pPr>
        <w:spacing w:line="360" w:lineRule="auto"/>
        <w:rPr>
          <w:rFonts w:ascii="宋体" w:hAnsi="宋体" w:cs="宋体"/>
          <w:b/>
          <w:bCs/>
          <w:sz w:val="24"/>
        </w:rPr>
      </w:pPr>
      <w:r>
        <w:rPr>
          <w:rFonts w:ascii="宋体" w:hAnsi="宋体" w:cs="宋体" w:hint="eastAsia"/>
          <w:b/>
          <w:bCs/>
          <w:sz w:val="24"/>
        </w:rPr>
        <w:t>签发日期：年月日</w:t>
      </w:r>
    </w:p>
    <w:p w:rsidR="00FD7BF8" w:rsidRDefault="003B6027">
      <w:pPr>
        <w:spacing w:line="360" w:lineRule="auto"/>
        <w:rPr>
          <w:rFonts w:ascii="宋体" w:hAnsi="宋体" w:cs="宋体"/>
          <w:sz w:val="24"/>
        </w:rPr>
      </w:pPr>
      <w:r>
        <w:rPr>
          <w:rFonts w:ascii="宋体" w:hAnsi="宋体" w:cs="宋体" w:hint="eastAsia"/>
          <w:b/>
          <w:sz w:val="24"/>
        </w:rPr>
        <w:t>（此处加盖议价单位公章）</w:t>
      </w:r>
    </w:p>
    <w:p w:rsidR="00FD7BF8" w:rsidRDefault="00FD7BF8">
      <w:pPr>
        <w:spacing w:line="500" w:lineRule="exact"/>
        <w:rPr>
          <w:rFonts w:ascii="宋体" w:hAnsi="宋体" w:cs="宋体"/>
        </w:rPr>
      </w:pPr>
    </w:p>
    <w:p w:rsidR="00FD7BF8" w:rsidRDefault="003B6027">
      <w:pPr>
        <w:spacing w:line="360" w:lineRule="auto"/>
        <w:rPr>
          <w:rFonts w:ascii="宋体" w:hAnsi="宋体" w:cs="宋体"/>
          <w:b/>
          <w:sz w:val="24"/>
        </w:rPr>
      </w:pPr>
      <w:r>
        <w:rPr>
          <w:rFonts w:ascii="宋体" w:hAnsi="宋体" w:cs="宋体" w:hint="eastAsia"/>
          <w:b/>
          <w:sz w:val="24"/>
        </w:rPr>
        <w:t>提供法定代表人居民身份证（正反面）复印件：</w:t>
      </w:r>
    </w:p>
    <w:p w:rsidR="00FD7BF8" w:rsidRDefault="00FD7BF8">
      <w:pPr>
        <w:spacing w:line="400" w:lineRule="exact"/>
        <w:ind w:firstLineChars="200" w:firstLine="480"/>
        <w:rPr>
          <w:rFonts w:ascii="宋体" w:hAnsi="宋体" w:cs="宋体"/>
          <w:bCs/>
          <w:sz w:val="24"/>
          <w:u w:val="single"/>
        </w:rPr>
      </w:pPr>
    </w:p>
    <w:p w:rsidR="00FD7BF8" w:rsidRDefault="00241785">
      <w:pPr>
        <w:spacing w:line="400" w:lineRule="exact"/>
        <w:ind w:firstLine="555"/>
        <w:rPr>
          <w:rFonts w:ascii="宋体" w:hAnsi="宋体" w:cs="宋体"/>
          <w:bCs/>
          <w:sz w:val="24"/>
        </w:rPr>
      </w:pPr>
      <w:r>
        <w:rPr>
          <w:rFonts w:ascii="宋体" w:hAnsi="宋体" w:cs="宋体"/>
        </w:rPr>
        <w:pict>
          <v:rect id="1027" o:spid="_x0000_s1026" style="position:absolute;left:0;text-align:left;margin-left:246.75pt;margin-top:6.4pt;width:177.75pt;height:135.6pt;z-index:251659264;mso-width-relative:page;mso-height-relative:page"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GQB37XAAAACgEAAA8AAAAAAAAAAQAgAAAAIgAAAGRycy9kb3ducmV2LnhtbFBLAQIU&#10;ABQAAAAIAIdO4kAZnEwe9AEAACYEAAAOAAAAAAAAAAEAIAAAACYBAABkcnMvZTJvRG9jLnhtbFBL&#10;BQYAAAAABgAGAFkBAACMBQAAAAA=&#10;">
            <v:textbox>
              <w:txbxContent>
                <w:p w:rsidR="00FD7BF8" w:rsidRDefault="00FD7BF8">
                  <w:pPr>
                    <w:rPr>
                      <w:rFonts w:eastAsia="黑体"/>
                      <w:b/>
                      <w:sz w:val="30"/>
                    </w:rPr>
                  </w:pPr>
                </w:p>
                <w:p w:rsidR="00FD7BF8" w:rsidRDefault="003B6027">
                  <w:pPr>
                    <w:jc w:val="center"/>
                    <w:rPr>
                      <w:rFonts w:ascii="宋体" w:hAnsi="宋体" w:cs="宋体"/>
                      <w:b/>
                      <w:bCs/>
                      <w:sz w:val="30"/>
                      <w:szCs w:val="30"/>
                    </w:rPr>
                  </w:pPr>
                  <w:r>
                    <w:rPr>
                      <w:rFonts w:ascii="宋体" w:hAnsi="宋体" w:cs="宋体" w:hint="eastAsia"/>
                      <w:b/>
                      <w:bCs/>
                      <w:sz w:val="30"/>
                      <w:szCs w:val="30"/>
                    </w:rPr>
                    <w:t>法定代表人</w:t>
                  </w:r>
                </w:p>
                <w:p w:rsidR="00FD7BF8" w:rsidRDefault="003B6027">
                  <w:pPr>
                    <w:jc w:val="center"/>
                    <w:rPr>
                      <w:rFonts w:eastAsia="华文中宋"/>
                      <w:b/>
                      <w:sz w:val="28"/>
                    </w:rPr>
                  </w:pPr>
                  <w:r>
                    <w:rPr>
                      <w:rFonts w:eastAsia="华文中宋" w:hint="eastAsia"/>
                      <w:b/>
                      <w:sz w:val="28"/>
                    </w:rPr>
                    <w:t>居民身份证复印件粘贴处</w:t>
                  </w:r>
                </w:p>
                <w:p w:rsidR="00FD7BF8" w:rsidRDefault="003B6027">
                  <w:pPr>
                    <w:pStyle w:val="af7"/>
                    <w:jc w:val="center"/>
                  </w:pPr>
                  <w:r>
                    <w:rPr>
                      <w:rFonts w:hint="eastAsia"/>
                    </w:rPr>
                    <w:t>（请加盖骑缝章）</w:t>
                  </w:r>
                </w:p>
                <w:p w:rsidR="00FD7BF8" w:rsidRDefault="00FD7BF8">
                  <w:pPr>
                    <w:jc w:val="center"/>
                    <w:rPr>
                      <w:rFonts w:eastAsia="华文中宋"/>
                      <w:sz w:val="28"/>
                    </w:rPr>
                  </w:pPr>
                </w:p>
              </w:txbxContent>
            </v:textbox>
          </v:rect>
        </w:pict>
      </w:r>
      <w:r>
        <w:rPr>
          <w:rFonts w:ascii="宋体" w:hAnsi="宋体" w:cs="宋体"/>
        </w:rPr>
        <w:pict>
          <v:rect id="1028" o:spid="_x0000_s1034" style="position:absolute;left:0;text-align:left;margin-left:49.3pt;margin-top:6.4pt;width:183.2pt;height:135.6pt;z-index:251660288;mso-width-relative:page;mso-height-relative:page"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qqikdcAAAAJAQAADwAAAAAAAAABACAAAAAiAAAAZHJzL2Rvd25yZXYueG1sUEsB&#10;AhQAFAAAAAgAh07iQDQxKfX2AQAAJgQAAA4AAAAAAAAAAQAgAAAAJgEAAGRycy9lMm9Eb2MueG1s&#10;UEsFBgAAAAAGAAYAWQEAAI4FAAAAAA==&#10;">
            <v:textbox>
              <w:txbxContent>
                <w:p w:rsidR="00FD7BF8" w:rsidRDefault="00FD7BF8">
                  <w:pPr>
                    <w:rPr>
                      <w:rFonts w:eastAsia="黑体"/>
                      <w:b/>
                      <w:sz w:val="30"/>
                    </w:rPr>
                  </w:pPr>
                </w:p>
                <w:p w:rsidR="00FD7BF8" w:rsidRDefault="003B6027">
                  <w:pPr>
                    <w:jc w:val="center"/>
                    <w:rPr>
                      <w:rFonts w:ascii="宋体" w:hAnsi="宋体" w:cs="宋体"/>
                      <w:b/>
                      <w:bCs/>
                      <w:sz w:val="30"/>
                      <w:szCs w:val="30"/>
                    </w:rPr>
                  </w:pPr>
                  <w:r>
                    <w:rPr>
                      <w:rFonts w:ascii="宋体" w:hAnsi="宋体" w:cs="宋体" w:hint="eastAsia"/>
                      <w:b/>
                      <w:bCs/>
                      <w:sz w:val="30"/>
                      <w:szCs w:val="30"/>
                    </w:rPr>
                    <w:t>法定代表人</w:t>
                  </w:r>
                </w:p>
                <w:p w:rsidR="00FD7BF8" w:rsidRDefault="003B6027">
                  <w:pPr>
                    <w:jc w:val="center"/>
                    <w:rPr>
                      <w:rFonts w:eastAsia="华文中宋"/>
                      <w:b/>
                      <w:sz w:val="28"/>
                    </w:rPr>
                  </w:pPr>
                  <w:r>
                    <w:rPr>
                      <w:rFonts w:eastAsia="华文中宋" w:hint="eastAsia"/>
                      <w:b/>
                      <w:sz w:val="28"/>
                    </w:rPr>
                    <w:t>居民身份证复印件粘贴处</w:t>
                  </w:r>
                </w:p>
                <w:p w:rsidR="00FD7BF8" w:rsidRDefault="003B6027">
                  <w:pPr>
                    <w:pStyle w:val="af7"/>
                    <w:jc w:val="center"/>
                  </w:pPr>
                  <w:r>
                    <w:rPr>
                      <w:rFonts w:hint="eastAsia"/>
                    </w:rPr>
                    <w:t>（请加盖骑缝章）</w:t>
                  </w:r>
                </w:p>
                <w:p w:rsidR="00FD7BF8" w:rsidRDefault="00FD7BF8">
                  <w:pPr>
                    <w:jc w:val="center"/>
                    <w:rPr>
                      <w:rFonts w:eastAsia="华文中宋"/>
                      <w:sz w:val="28"/>
                    </w:rPr>
                  </w:pPr>
                </w:p>
              </w:txbxContent>
            </v:textbox>
          </v:rect>
        </w:pict>
      </w:r>
    </w:p>
    <w:p w:rsidR="00FD7BF8" w:rsidRDefault="00FD7BF8">
      <w:pPr>
        <w:spacing w:line="400" w:lineRule="exact"/>
        <w:ind w:firstLine="555"/>
        <w:rPr>
          <w:rFonts w:ascii="宋体" w:hAnsi="宋体" w:cs="宋体"/>
          <w:bCs/>
          <w:sz w:val="24"/>
          <w:u w:val="single"/>
        </w:rPr>
      </w:pPr>
    </w:p>
    <w:p w:rsidR="00FD7BF8" w:rsidRDefault="00FD7BF8">
      <w:pPr>
        <w:spacing w:line="400" w:lineRule="exact"/>
        <w:ind w:firstLine="555"/>
        <w:rPr>
          <w:rFonts w:ascii="宋体" w:hAnsi="宋体" w:cs="宋体"/>
          <w:bCs/>
          <w:sz w:val="24"/>
          <w:u w:val="single"/>
        </w:rPr>
      </w:pPr>
    </w:p>
    <w:p w:rsidR="00FD7BF8" w:rsidRDefault="00FD7BF8">
      <w:pPr>
        <w:spacing w:line="440" w:lineRule="exact"/>
        <w:rPr>
          <w:rFonts w:ascii="宋体" w:hAnsi="宋体" w:cs="宋体"/>
          <w:b/>
          <w:sz w:val="24"/>
        </w:rPr>
      </w:pPr>
    </w:p>
    <w:p w:rsidR="00FD7BF8" w:rsidRDefault="00FD7BF8">
      <w:pPr>
        <w:spacing w:line="440" w:lineRule="exact"/>
        <w:rPr>
          <w:rFonts w:ascii="宋体" w:hAnsi="宋体" w:cs="宋体"/>
          <w:b/>
          <w:sz w:val="24"/>
        </w:rPr>
      </w:pPr>
    </w:p>
    <w:p w:rsidR="00FD7BF8" w:rsidRDefault="00FD7BF8">
      <w:pPr>
        <w:spacing w:line="440" w:lineRule="exact"/>
        <w:rPr>
          <w:rFonts w:ascii="宋体" w:hAnsi="宋体" w:cs="宋体"/>
          <w:b/>
          <w:sz w:val="24"/>
        </w:rPr>
      </w:pPr>
    </w:p>
    <w:p w:rsidR="00FD7BF8" w:rsidRDefault="00FD7BF8">
      <w:pPr>
        <w:spacing w:line="440" w:lineRule="exact"/>
        <w:rPr>
          <w:rFonts w:ascii="宋体" w:hAnsi="宋体" w:cs="宋体"/>
          <w:b/>
          <w:sz w:val="24"/>
        </w:rPr>
      </w:pPr>
    </w:p>
    <w:p w:rsidR="00FD7BF8" w:rsidRDefault="00FD7BF8">
      <w:pPr>
        <w:spacing w:line="440" w:lineRule="exact"/>
        <w:rPr>
          <w:rFonts w:ascii="宋体" w:hAnsi="宋体" w:cs="宋体"/>
          <w:b/>
          <w:sz w:val="24"/>
        </w:rPr>
      </w:pPr>
    </w:p>
    <w:p w:rsidR="00FD7BF8" w:rsidRDefault="00FD7BF8">
      <w:pPr>
        <w:spacing w:line="400" w:lineRule="exact"/>
        <w:ind w:firstLineChars="200" w:firstLine="480"/>
        <w:jc w:val="left"/>
        <w:rPr>
          <w:rFonts w:ascii="宋体" w:hAnsi="宋体" w:cs="宋体"/>
          <w:sz w:val="24"/>
        </w:rPr>
      </w:pPr>
    </w:p>
    <w:p w:rsidR="00FD7BF8" w:rsidRDefault="00FD7BF8">
      <w:pPr>
        <w:spacing w:line="400" w:lineRule="exact"/>
        <w:ind w:firstLineChars="200" w:firstLine="480"/>
        <w:jc w:val="left"/>
        <w:rPr>
          <w:rFonts w:ascii="宋体" w:hAnsi="宋体" w:cs="宋体"/>
          <w:sz w:val="24"/>
        </w:rPr>
      </w:pPr>
    </w:p>
    <w:p w:rsidR="00FD7BF8" w:rsidRDefault="003B6027">
      <w:pPr>
        <w:widowControl/>
        <w:jc w:val="left"/>
        <w:rPr>
          <w:rFonts w:ascii="宋体" w:hAnsi="宋体" w:cs="宋体"/>
          <w:b/>
          <w:sz w:val="24"/>
        </w:rPr>
      </w:pPr>
      <w:r>
        <w:rPr>
          <w:rFonts w:ascii="宋体" w:hAnsi="宋体" w:cs="宋体"/>
          <w:b/>
          <w:sz w:val="24"/>
        </w:rPr>
        <w:br w:type="page"/>
      </w:r>
    </w:p>
    <w:p w:rsidR="00FD7BF8" w:rsidRDefault="00FD7BF8">
      <w:pPr>
        <w:spacing w:line="400" w:lineRule="exact"/>
        <w:rPr>
          <w:rFonts w:ascii="宋体" w:hAnsi="宋体" w:cs="宋体"/>
          <w:b/>
          <w:sz w:val="24"/>
        </w:rPr>
      </w:pPr>
    </w:p>
    <w:p w:rsidR="00FD7BF8" w:rsidRDefault="003B6027">
      <w:pPr>
        <w:spacing w:line="400" w:lineRule="exact"/>
        <w:ind w:leftChars="-257" w:left="-180" w:rightChars="-246" w:right="-517" w:hangingChars="112" w:hanging="360"/>
        <w:jc w:val="center"/>
        <w:rPr>
          <w:rFonts w:ascii="宋体" w:hAnsi="宋体" w:cs="宋体"/>
          <w:b/>
          <w:bCs/>
          <w:sz w:val="32"/>
          <w:szCs w:val="32"/>
        </w:rPr>
      </w:pPr>
      <w:r>
        <w:rPr>
          <w:rFonts w:ascii="宋体" w:hAnsi="宋体" w:cs="宋体" w:hint="eastAsia"/>
          <w:b/>
          <w:bCs/>
          <w:sz w:val="32"/>
          <w:szCs w:val="32"/>
        </w:rPr>
        <w:t>（三）法定代表人授权委托书</w:t>
      </w:r>
    </w:p>
    <w:p w:rsidR="00FD7BF8" w:rsidRDefault="00FD7BF8">
      <w:pPr>
        <w:pStyle w:val="a9"/>
        <w:spacing w:line="400" w:lineRule="exact"/>
        <w:jc w:val="left"/>
        <w:rPr>
          <w:rFonts w:hAnsi="宋体" w:cs="宋体"/>
          <w:b/>
          <w:sz w:val="24"/>
          <w:szCs w:val="24"/>
        </w:rPr>
      </w:pPr>
    </w:p>
    <w:p w:rsidR="00FD7BF8" w:rsidRDefault="003B6027">
      <w:pPr>
        <w:pStyle w:val="a9"/>
        <w:spacing w:line="360" w:lineRule="auto"/>
        <w:ind w:firstLineChars="200" w:firstLine="42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rsidR="00FD7BF8" w:rsidRDefault="003B6027">
      <w:pPr>
        <w:pStyle w:val="a9"/>
        <w:spacing w:line="360" w:lineRule="auto"/>
        <w:ind w:firstLineChars="200" w:firstLine="42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rsidR="00FD7BF8" w:rsidRDefault="003B6027">
      <w:pPr>
        <w:pStyle w:val="a9"/>
        <w:spacing w:line="360" w:lineRule="auto"/>
        <w:ind w:firstLineChars="200" w:firstLine="420"/>
      </w:pPr>
      <w:r>
        <w:rPr>
          <w:rFonts w:hint="eastAsia"/>
        </w:rPr>
        <w:t>被授权人（议价授权代表）无转委托权限。</w:t>
      </w:r>
    </w:p>
    <w:p w:rsidR="00FD7BF8" w:rsidRDefault="003B6027">
      <w:pPr>
        <w:spacing w:line="360" w:lineRule="auto"/>
        <w:ind w:firstLineChars="200" w:firstLine="420"/>
        <w:rPr>
          <w:rFonts w:ascii="宋体"/>
        </w:rPr>
      </w:pPr>
      <w:r>
        <w:rPr>
          <w:rFonts w:ascii="宋体" w:hint="eastAsia"/>
        </w:rPr>
        <w:t>本授权书自盖章之日起生效，特此声明。</w:t>
      </w:r>
    </w:p>
    <w:p w:rsidR="00FD7BF8" w:rsidRDefault="003B6027">
      <w:pPr>
        <w:spacing w:line="360" w:lineRule="auto"/>
        <w:rPr>
          <w:rFonts w:ascii="宋体"/>
          <w:b/>
        </w:rPr>
      </w:pPr>
      <w:r>
        <w:rPr>
          <w:rFonts w:ascii="宋体" w:hint="eastAsia"/>
          <w:b/>
        </w:rPr>
        <w:t>随附《法定代表人证明》</w:t>
      </w:r>
    </w:p>
    <w:p w:rsidR="00FD7BF8" w:rsidRDefault="00FD7BF8">
      <w:pPr>
        <w:spacing w:line="360" w:lineRule="auto"/>
        <w:rPr>
          <w:rFonts w:ascii="宋体"/>
        </w:rPr>
      </w:pPr>
    </w:p>
    <w:p w:rsidR="00FD7BF8" w:rsidRDefault="003B6027">
      <w:pPr>
        <w:spacing w:line="360" w:lineRule="auto"/>
        <w:rPr>
          <w:sz w:val="24"/>
        </w:rPr>
      </w:pPr>
      <w:r>
        <w:rPr>
          <w:rFonts w:hint="eastAsia"/>
          <w:b/>
          <w:bCs/>
          <w:sz w:val="24"/>
        </w:rPr>
        <w:t>议价单位名称：</w:t>
      </w:r>
    </w:p>
    <w:p w:rsidR="00FD7BF8" w:rsidRDefault="003B6027">
      <w:pPr>
        <w:spacing w:line="360" w:lineRule="auto"/>
        <w:rPr>
          <w:rFonts w:ascii="宋体" w:hAnsi="宋体"/>
          <w:b/>
          <w:bCs/>
          <w:sz w:val="24"/>
        </w:rPr>
      </w:pPr>
      <w:r>
        <w:rPr>
          <w:rFonts w:ascii="宋体" w:hAnsi="宋体" w:hint="eastAsia"/>
          <w:b/>
          <w:bCs/>
          <w:sz w:val="24"/>
        </w:rPr>
        <w:t>日期：年月日</w:t>
      </w:r>
    </w:p>
    <w:p w:rsidR="00FD7BF8" w:rsidRDefault="003B6027">
      <w:pPr>
        <w:spacing w:line="360" w:lineRule="auto"/>
        <w:rPr>
          <w:sz w:val="24"/>
        </w:rPr>
      </w:pPr>
      <w:r>
        <w:rPr>
          <w:rFonts w:hint="eastAsia"/>
          <w:b/>
          <w:sz w:val="24"/>
        </w:rPr>
        <w:t>（此处加盖议价单位公章）</w:t>
      </w:r>
    </w:p>
    <w:p w:rsidR="00FD7BF8" w:rsidRDefault="00FD7BF8">
      <w:pPr>
        <w:tabs>
          <w:tab w:val="left" w:pos="3780"/>
        </w:tabs>
        <w:spacing w:line="360" w:lineRule="auto"/>
        <w:rPr>
          <w:rFonts w:ascii="宋体" w:hAnsi="宋体"/>
          <w:b/>
          <w:bCs/>
          <w:sz w:val="24"/>
        </w:rPr>
      </w:pPr>
    </w:p>
    <w:p w:rsidR="00FD7BF8" w:rsidRDefault="003B6027">
      <w:pPr>
        <w:tabs>
          <w:tab w:val="left" w:pos="3780"/>
        </w:tabs>
        <w:spacing w:line="360" w:lineRule="auto"/>
        <w:rPr>
          <w:rFonts w:ascii="宋体"/>
        </w:rPr>
      </w:pPr>
      <w:r>
        <w:rPr>
          <w:rFonts w:ascii="宋体" w:hAnsi="宋体" w:hint="eastAsia"/>
          <w:b/>
          <w:bCs/>
          <w:sz w:val="24"/>
        </w:rPr>
        <w:t>提供被授权人（授权代表）居民身份证（正反面）复印件：</w:t>
      </w:r>
      <w:r w:rsidR="00241785">
        <w:pict>
          <v:rect id="1029" o:spid="_x0000_s1033" style="position:absolute;left:0;text-align:left;margin-left:116.3pt;margin-top:637.8pt;width:183.2pt;height:135.6pt;z-index:251661312;mso-position-horizontal-relative:text;mso-position-vertical-relative:text;mso-width-relative:page;mso-height-relative:page"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G6r9NoAAAANAQAADwAAAAAAAAABACAAAAAiAAAAZHJzL2Rvd25yZXYueG1s&#10;UEsBAhQAFAAAAAgAh07iQLWIP4X2AQAAJgQAAA4AAAAAAAAAAQAgAAAAKQEAAGRycy9lMm9Eb2Mu&#10;eG1sUEsFBgAAAAAGAAYAWQEAAJEFAAAAAA==&#10;">
            <v:textbox>
              <w:txbxContent>
                <w:p w:rsidR="00FD7BF8" w:rsidRDefault="00FD7BF8">
                  <w:pPr>
                    <w:rPr>
                      <w:rFonts w:eastAsia="黑体"/>
                      <w:b/>
                      <w:sz w:val="30"/>
                    </w:rPr>
                  </w:pPr>
                </w:p>
                <w:p w:rsidR="00FD7BF8" w:rsidRDefault="003B6027">
                  <w:pPr>
                    <w:jc w:val="center"/>
                    <w:rPr>
                      <w:rFonts w:eastAsia="华文中宋"/>
                      <w:b/>
                      <w:sz w:val="28"/>
                    </w:rPr>
                  </w:pPr>
                  <w:r>
                    <w:rPr>
                      <w:rFonts w:eastAsia="华文中宋" w:hint="eastAsia"/>
                      <w:b/>
                      <w:sz w:val="28"/>
                    </w:rPr>
                    <w:t>被授权人</w:t>
                  </w:r>
                </w:p>
                <w:p w:rsidR="00FD7BF8" w:rsidRDefault="003B6027">
                  <w:pPr>
                    <w:jc w:val="center"/>
                    <w:rPr>
                      <w:rFonts w:eastAsia="华文中宋"/>
                      <w:b/>
                      <w:sz w:val="28"/>
                    </w:rPr>
                  </w:pPr>
                  <w:r>
                    <w:rPr>
                      <w:rFonts w:eastAsia="华文中宋" w:hint="eastAsia"/>
                      <w:b/>
                      <w:sz w:val="28"/>
                    </w:rPr>
                    <w:t>居民身份证复印件粘贴处</w:t>
                  </w:r>
                </w:p>
                <w:p w:rsidR="00FD7BF8" w:rsidRDefault="003B6027">
                  <w:pPr>
                    <w:pStyle w:val="af7"/>
                  </w:pPr>
                  <w:r>
                    <w:rPr>
                      <w:rFonts w:hint="eastAsia"/>
                    </w:rPr>
                    <w:t>（请加盖骑缝章）</w:t>
                  </w:r>
                </w:p>
                <w:p w:rsidR="00FD7BF8" w:rsidRDefault="00FD7BF8">
                  <w:pPr>
                    <w:jc w:val="center"/>
                    <w:rPr>
                      <w:rFonts w:eastAsia="华文中宋"/>
                      <w:sz w:val="28"/>
                    </w:rPr>
                  </w:pPr>
                </w:p>
              </w:txbxContent>
            </v:textbox>
          </v:rect>
        </w:pict>
      </w:r>
      <w:r w:rsidR="00241785">
        <w:pict>
          <v:rect id="1030" o:spid="_x0000_s1032" style="position:absolute;left:0;text-align:left;margin-left:121.3pt;margin-top:506.1pt;width:183.2pt;height:135.6pt;z-index:251662336;mso-position-horizontal-relative:text;mso-position-vertical-relative:text;mso-width-relative:page;mso-height-relative:page"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10cDZAAAADQEAAA8AAAAAAAAAAQAgAAAAIgAAAGRycy9kb3ducmV2LnhtbFBL&#10;AQIUABQAAAAIAIdO4kB4HPCJ9QEAACYEAAAOAAAAAAAAAAEAIAAAACgBAABkcnMvZTJvRG9jLnht&#10;bFBLBQYAAAAABgAGAFkBAACPBQAAAAA=&#10;">
            <v:textbox>
              <w:txbxContent>
                <w:p w:rsidR="00FD7BF8" w:rsidRDefault="00FD7BF8">
                  <w:pPr>
                    <w:rPr>
                      <w:rFonts w:eastAsia="黑体"/>
                      <w:b/>
                      <w:sz w:val="30"/>
                    </w:rPr>
                  </w:pPr>
                </w:p>
                <w:p w:rsidR="00FD7BF8" w:rsidRDefault="003B6027">
                  <w:pPr>
                    <w:jc w:val="center"/>
                    <w:rPr>
                      <w:rFonts w:eastAsia="华文中宋"/>
                      <w:b/>
                      <w:sz w:val="28"/>
                    </w:rPr>
                  </w:pPr>
                  <w:r>
                    <w:rPr>
                      <w:rFonts w:eastAsia="华文中宋" w:hint="eastAsia"/>
                      <w:b/>
                      <w:sz w:val="28"/>
                    </w:rPr>
                    <w:t>被授权人</w:t>
                  </w:r>
                </w:p>
                <w:p w:rsidR="00FD7BF8" w:rsidRDefault="003B6027">
                  <w:pPr>
                    <w:jc w:val="center"/>
                    <w:rPr>
                      <w:rFonts w:eastAsia="华文中宋"/>
                      <w:b/>
                      <w:sz w:val="28"/>
                    </w:rPr>
                  </w:pPr>
                  <w:r>
                    <w:rPr>
                      <w:rFonts w:eastAsia="华文中宋" w:hint="eastAsia"/>
                      <w:b/>
                      <w:sz w:val="28"/>
                    </w:rPr>
                    <w:t>居民身份证复印件粘贴处</w:t>
                  </w:r>
                </w:p>
                <w:p w:rsidR="00FD7BF8" w:rsidRDefault="003B6027">
                  <w:pPr>
                    <w:pStyle w:val="af7"/>
                  </w:pPr>
                  <w:r>
                    <w:rPr>
                      <w:rFonts w:hint="eastAsia"/>
                    </w:rPr>
                    <w:t>（请加盖骑缝章）</w:t>
                  </w:r>
                </w:p>
                <w:p w:rsidR="00FD7BF8" w:rsidRDefault="00FD7BF8">
                  <w:pPr>
                    <w:jc w:val="center"/>
                    <w:rPr>
                      <w:rFonts w:eastAsia="华文中宋"/>
                      <w:sz w:val="28"/>
                    </w:rPr>
                  </w:pPr>
                </w:p>
              </w:txbxContent>
            </v:textbox>
          </v:rect>
        </w:pict>
      </w:r>
      <w:r w:rsidR="00241785">
        <w:pict>
          <v:rect id="1031" o:spid="_x0000_s1031" style="position:absolute;left:0;text-align:left;margin-left:121.3pt;margin-top:506.1pt;width:183.2pt;height:135.6pt;z-index:251663360;mso-position-horizontal-relative:text;mso-position-vertical-relative:text;mso-width-relative:page;mso-height-relative:page"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10cDZAAAADQEAAA8AAAAAAAAAAQAgAAAAIgAAAGRycy9kb3ducmV2LnhtbFBL&#10;AQIUABQAAAAIAIdO4kD5peb59QEAACYEAAAOAAAAAAAAAAEAIAAAACgBAABkcnMvZTJvRG9jLnht&#10;bFBLBQYAAAAABgAGAFkBAACPBQAAAAA=&#10;">
            <v:textbox>
              <w:txbxContent>
                <w:p w:rsidR="00FD7BF8" w:rsidRDefault="00FD7BF8">
                  <w:pPr>
                    <w:rPr>
                      <w:rFonts w:eastAsia="黑体"/>
                      <w:b/>
                      <w:sz w:val="30"/>
                    </w:rPr>
                  </w:pPr>
                </w:p>
                <w:p w:rsidR="00FD7BF8" w:rsidRDefault="003B6027">
                  <w:pPr>
                    <w:jc w:val="center"/>
                    <w:rPr>
                      <w:rFonts w:eastAsia="华文中宋"/>
                      <w:b/>
                      <w:sz w:val="28"/>
                    </w:rPr>
                  </w:pPr>
                  <w:r>
                    <w:rPr>
                      <w:rFonts w:eastAsia="华文中宋" w:hint="eastAsia"/>
                      <w:b/>
                      <w:sz w:val="28"/>
                    </w:rPr>
                    <w:t>被授权人</w:t>
                  </w:r>
                </w:p>
                <w:p w:rsidR="00FD7BF8" w:rsidRDefault="003B6027">
                  <w:pPr>
                    <w:jc w:val="center"/>
                    <w:rPr>
                      <w:rFonts w:eastAsia="华文中宋"/>
                      <w:b/>
                      <w:sz w:val="28"/>
                    </w:rPr>
                  </w:pPr>
                  <w:r>
                    <w:rPr>
                      <w:rFonts w:eastAsia="华文中宋" w:hint="eastAsia"/>
                      <w:b/>
                      <w:sz w:val="28"/>
                    </w:rPr>
                    <w:t>居民身份证复印件粘贴处</w:t>
                  </w:r>
                </w:p>
                <w:p w:rsidR="00FD7BF8" w:rsidRDefault="003B6027">
                  <w:pPr>
                    <w:pStyle w:val="af7"/>
                  </w:pPr>
                  <w:r>
                    <w:rPr>
                      <w:rFonts w:hint="eastAsia"/>
                    </w:rPr>
                    <w:t>（请加盖骑缝章）</w:t>
                  </w:r>
                </w:p>
                <w:p w:rsidR="00FD7BF8" w:rsidRDefault="00FD7BF8">
                  <w:pPr>
                    <w:jc w:val="center"/>
                    <w:rPr>
                      <w:rFonts w:eastAsia="华文中宋"/>
                      <w:sz w:val="28"/>
                    </w:rPr>
                  </w:pPr>
                </w:p>
              </w:txbxContent>
            </v:textbox>
          </v:rect>
        </w:pict>
      </w:r>
    </w:p>
    <w:p w:rsidR="00FD7BF8" w:rsidRDefault="00241785">
      <w:pPr>
        <w:rPr>
          <w:rFonts w:ascii="宋体" w:hAnsi="宋体"/>
          <w:sz w:val="30"/>
          <w:szCs w:val="30"/>
        </w:rPr>
      </w:pPr>
      <w:r>
        <w:pict>
          <v:rect id="1032" o:spid="_x0000_s1030" style="position:absolute;left:0;text-align:left;margin-left:221.5pt;margin-top:13.15pt;width:183.2pt;height:135.6pt;z-index:251664384;mso-width-relative:page;mso-height-relative:page"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0M0VDYAAAACwEAAA8AAAAAAAAAAQAgAAAAIgAAAGRycy9kb3ducmV2LnhtbFBL&#10;AQIUABQAAAAIAIdO4kB6b91p9gEAACYEAAAOAAAAAAAAAAEAIAAAACcBAABkcnMvZTJvRG9jLnht&#10;bFBLBQYAAAAABgAGAFkBAACPBQAAAAA=&#10;">
            <v:textbox>
              <w:txbxContent>
                <w:p w:rsidR="00FD7BF8" w:rsidRDefault="00FD7BF8">
                  <w:pPr>
                    <w:rPr>
                      <w:rFonts w:eastAsia="黑体"/>
                      <w:b/>
                      <w:sz w:val="30"/>
                    </w:rPr>
                  </w:pPr>
                </w:p>
                <w:p w:rsidR="00FD7BF8" w:rsidRDefault="003B6027">
                  <w:pPr>
                    <w:jc w:val="center"/>
                    <w:rPr>
                      <w:rFonts w:eastAsia="华文中宋"/>
                      <w:b/>
                      <w:sz w:val="28"/>
                    </w:rPr>
                  </w:pPr>
                  <w:r>
                    <w:rPr>
                      <w:rFonts w:eastAsia="华文中宋" w:hint="eastAsia"/>
                      <w:b/>
                      <w:sz w:val="28"/>
                    </w:rPr>
                    <w:t>被授权人</w:t>
                  </w:r>
                </w:p>
                <w:p w:rsidR="00FD7BF8" w:rsidRDefault="003B6027">
                  <w:pPr>
                    <w:jc w:val="center"/>
                    <w:rPr>
                      <w:rFonts w:eastAsia="华文中宋"/>
                      <w:b/>
                      <w:sz w:val="28"/>
                    </w:rPr>
                  </w:pPr>
                  <w:r>
                    <w:rPr>
                      <w:rFonts w:eastAsia="华文中宋" w:hint="eastAsia"/>
                      <w:b/>
                      <w:sz w:val="28"/>
                    </w:rPr>
                    <w:t>居民身份证复印件粘贴处</w:t>
                  </w:r>
                </w:p>
                <w:p w:rsidR="00FD7BF8" w:rsidRDefault="003B6027">
                  <w:pPr>
                    <w:pStyle w:val="af7"/>
                  </w:pPr>
                  <w:r>
                    <w:rPr>
                      <w:rFonts w:hint="eastAsia"/>
                    </w:rPr>
                    <w:t>（请加盖骑缝章）</w:t>
                  </w:r>
                </w:p>
                <w:p w:rsidR="00FD7BF8" w:rsidRDefault="00FD7BF8">
                  <w:pPr>
                    <w:jc w:val="center"/>
                    <w:rPr>
                      <w:rFonts w:eastAsia="华文中宋"/>
                      <w:sz w:val="28"/>
                    </w:rPr>
                  </w:pPr>
                </w:p>
              </w:txbxContent>
            </v:textbox>
          </v:rect>
        </w:pict>
      </w:r>
      <w:r>
        <w:pict>
          <v:rect id="1033" o:spid="_x0000_s1029" style="position:absolute;left:0;text-align:left;margin-left:-5pt;margin-top:11.5pt;width:183.2pt;height:135.6pt;z-index:251665408;mso-width-relative:page;mso-height-relative:page"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le/2AAAAAoBAAAPAAAAAAAAAAEAIAAAACIAAABkcnMvZG93bnJldi54bWxQ&#10;SwECFAAUAAAACACHTuJA+9bLGfcBAAAmBAAADgAAAAAAAAABACAAAAAnAQAAZHJzL2Uyb0RvYy54&#10;bWxQSwUGAAAAAAYABgBZAQAAkAUAAAAA&#10;">
            <v:textbox>
              <w:txbxContent>
                <w:p w:rsidR="00FD7BF8" w:rsidRDefault="00FD7BF8">
                  <w:pPr>
                    <w:rPr>
                      <w:rFonts w:eastAsia="黑体"/>
                      <w:b/>
                      <w:sz w:val="30"/>
                    </w:rPr>
                  </w:pPr>
                </w:p>
                <w:p w:rsidR="00FD7BF8" w:rsidRDefault="003B6027">
                  <w:pPr>
                    <w:jc w:val="center"/>
                    <w:rPr>
                      <w:rFonts w:eastAsia="华文中宋"/>
                      <w:b/>
                      <w:sz w:val="28"/>
                    </w:rPr>
                  </w:pPr>
                  <w:r>
                    <w:rPr>
                      <w:rFonts w:eastAsia="华文中宋" w:hint="eastAsia"/>
                      <w:b/>
                      <w:sz w:val="28"/>
                    </w:rPr>
                    <w:t>被授权人</w:t>
                  </w:r>
                </w:p>
                <w:p w:rsidR="00FD7BF8" w:rsidRDefault="003B6027">
                  <w:pPr>
                    <w:jc w:val="center"/>
                    <w:rPr>
                      <w:rFonts w:eastAsia="华文中宋"/>
                      <w:b/>
                      <w:sz w:val="28"/>
                    </w:rPr>
                  </w:pPr>
                  <w:r>
                    <w:rPr>
                      <w:rFonts w:eastAsia="华文中宋" w:hint="eastAsia"/>
                      <w:b/>
                      <w:sz w:val="28"/>
                    </w:rPr>
                    <w:t>居民身份证复印件粘贴处</w:t>
                  </w:r>
                </w:p>
                <w:p w:rsidR="00FD7BF8" w:rsidRDefault="003B6027">
                  <w:pPr>
                    <w:pStyle w:val="af7"/>
                  </w:pPr>
                  <w:r>
                    <w:rPr>
                      <w:rFonts w:hint="eastAsia"/>
                    </w:rPr>
                    <w:t>（请加盖骑缝章）</w:t>
                  </w:r>
                </w:p>
                <w:p w:rsidR="00FD7BF8" w:rsidRDefault="00FD7BF8">
                  <w:pPr>
                    <w:jc w:val="center"/>
                    <w:rPr>
                      <w:rFonts w:eastAsia="华文中宋"/>
                      <w:sz w:val="28"/>
                    </w:rPr>
                  </w:pPr>
                </w:p>
              </w:txbxContent>
            </v:textbox>
          </v:rect>
        </w:pict>
      </w:r>
      <w:r w:rsidR="003B6027">
        <w:rPr>
          <w:rFonts w:ascii="宋体" w:hAnsi="宋体" w:hint="eastAsia"/>
          <w:sz w:val="30"/>
          <w:szCs w:val="30"/>
        </w:rPr>
        <w:br w:type="page"/>
      </w:r>
      <w:r>
        <w:pict>
          <v:rect id="_x0000_s1035" style="position:absolute;left:0;text-align:left;margin-left:10pt;margin-top:196.75pt;width:396.15pt;height:135.6pt;z-index:251666432;mso-width-relative:page;mso-height-relative:page"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le/2AAAAAoBAAAPAAAAAAAAAAEAIAAAACIAAABkcnMvZG93bnJldi54bWxQ&#10;SwECFAAUAAAACACHTuJA+9bLGfcBAAAmBAAADgAAAAAAAAABACAAAAAnAQAAZHJzL2Uyb0RvYy54&#10;bWxQSwUGAAAAAAYABgBZAQAAkAUAAAAA&#10;">
            <v:textbox>
              <w:txbxContent>
                <w:p w:rsidR="00FD7BF8" w:rsidRDefault="00FD7BF8">
                  <w:pPr>
                    <w:rPr>
                      <w:rFonts w:eastAsia="黑体"/>
                      <w:b/>
                      <w:sz w:val="30"/>
                    </w:rPr>
                  </w:pPr>
                </w:p>
                <w:p w:rsidR="00FD7BF8" w:rsidRDefault="003B6027">
                  <w:pPr>
                    <w:jc w:val="center"/>
                    <w:rPr>
                      <w:rFonts w:eastAsia="华文中宋"/>
                      <w:b/>
                      <w:sz w:val="28"/>
                    </w:rPr>
                  </w:pPr>
                  <w:r>
                    <w:rPr>
                      <w:rFonts w:eastAsia="华文中宋" w:hint="eastAsia"/>
                      <w:b/>
                      <w:sz w:val="28"/>
                    </w:rPr>
                    <w:t>被授权人</w:t>
                  </w:r>
                </w:p>
                <w:p w:rsidR="00FD7BF8" w:rsidRDefault="003B6027">
                  <w:pPr>
                    <w:jc w:val="center"/>
                    <w:rPr>
                      <w:rFonts w:eastAsia="华文中宋"/>
                      <w:b/>
                      <w:sz w:val="28"/>
                    </w:rPr>
                  </w:pPr>
                  <w:r>
                    <w:rPr>
                      <w:rFonts w:eastAsia="华文中宋" w:hint="eastAsia"/>
                      <w:b/>
                      <w:sz w:val="28"/>
                    </w:rPr>
                    <w:t>社保缴费义务人粘贴处（支付宝、微</w:t>
                  </w:r>
                  <w:r>
                    <w:rPr>
                      <w:rFonts w:eastAsia="华文中宋" w:hint="eastAsia"/>
                      <w:b/>
                      <w:sz w:val="28"/>
                    </w:rPr>
                    <w:t xml:space="preserve"> </w:t>
                  </w:r>
                  <w:r>
                    <w:rPr>
                      <w:rFonts w:eastAsia="华文中宋" w:hint="eastAsia"/>
                      <w:b/>
                      <w:sz w:val="28"/>
                    </w:rPr>
                    <w:t>信等渠道社保查询页面）</w:t>
                  </w:r>
                </w:p>
                <w:p w:rsidR="00FD7BF8" w:rsidRDefault="003B6027">
                  <w:pPr>
                    <w:pStyle w:val="af7"/>
                  </w:pPr>
                  <w:r>
                    <w:rPr>
                      <w:rFonts w:hint="eastAsia"/>
                    </w:rPr>
                    <w:t>（请加盖骑缝章）</w:t>
                  </w:r>
                </w:p>
                <w:p w:rsidR="00FD7BF8" w:rsidRDefault="00FD7BF8">
                  <w:pPr>
                    <w:jc w:val="center"/>
                    <w:rPr>
                      <w:rFonts w:eastAsia="华文中宋"/>
                      <w:sz w:val="28"/>
                    </w:rPr>
                  </w:pPr>
                </w:p>
              </w:txbxContent>
            </v:textbox>
          </v:rect>
        </w:pict>
      </w:r>
    </w:p>
    <w:p w:rsidR="00FD7BF8" w:rsidRDefault="00FD7BF8">
      <w:pPr>
        <w:spacing w:line="400" w:lineRule="exact"/>
        <w:ind w:leftChars="-257" w:left="-180" w:rightChars="-246" w:right="-517" w:hangingChars="112" w:hanging="360"/>
        <w:jc w:val="center"/>
        <w:rPr>
          <w:rFonts w:ascii="宋体" w:hAnsi="宋体" w:cs="宋体"/>
          <w:b/>
          <w:bCs/>
          <w:sz w:val="32"/>
          <w:szCs w:val="32"/>
        </w:rPr>
      </w:pPr>
    </w:p>
    <w:p w:rsidR="00FD7BF8" w:rsidRDefault="003B6027">
      <w:pPr>
        <w:spacing w:line="400" w:lineRule="exact"/>
        <w:ind w:leftChars="-257" w:left="-180" w:rightChars="-246" w:right="-517" w:hangingChars="112" w:hanging="360"/>
        <w:jc w:val="center"/>
        <w:rPr>
          <w:rFonts w:ascii="宋体" w:hAnsi="宋体" w:cs="宋体"/>
          <w:b/>
          <w:bCs/>
          <w:sz w:val="32"/>
          <w:szCs w:val="32"/>
          <w:highlight w:val="yellow"/>
        </w:rPr>
      </w:pPr>
      <w:r>
        <w:rPr>
          <w:rFonts w:ascii="宋体" w:hAnsi="宋体" w:cs="宋体" w:hint="eastAsia"/>
          <w:b/>
          <w:bCs/>
          <w:sz w:val="32"/>
          <w:szCs w:val="32"/>
        </w:rPr>
        <w:t>（四）议价产品</w:t>
      </w:r>
      <w:bookmarkStart w:id="15" w:name="_Toc57128629"/>
      <w:r>
        <w:rPr>
          <w:rFonts w:ascii="宋体" w:hAnsi="宋体" w:cs="宋体" w:hint="eastAsia"/>
          <w:b/>
          <w:bCs/>
          <w:sz w:val="32"/>
          <w:szCs w:val="32"/>
        </w:rPr>
        <w:t>开标一览表</w:t>
      </w:r>
      <w:r>
        <w:rPr>
          <w:rFonts w:ascii="宋体" w:hAnsi="宋体" w:cs="宋体" w:hint="eastAsia"/>
          <w:b/>
          <w:bCs/>
          <w:sz w:val="32"/>
          <w:szCs w:val="32"/>
          <w:highlight w:val="yellow"/>
        </w:rPr>
        <w:t>（双面打印！）</w:t>
      </w:r>
    </w:p>
    <w:p w:rsidR="00FD7BF8" w:rsidRDefault="00FD7BF8">
      <w:pPr>
        <w:spacing w:line="400" w:lineRule="exact"/>
        <w:ind w:leftChars="-257" w:left="-180" w:rightChars="-246" w:right="-517" w:hangingChars="112" w:hanging="360"/>
        <w:jc w:val="center"/>
        <w:rPr>
          <w:rFonts w:ascii="宋体" w:hAnsi="宋体" w:cs="宋体"/>
          <w:b/>
          <w:bCs/>
          <w:sz w:val="32"/>
          <w:szCs w:val="32"/>
        </w:rPr>
      </w:pPr>
    </w:p>
    <w:p w:rsidR="00FD7BF8" w:rsidRDefault="003B6027">
      <w:pPr>
        <w:pStyle w:val="2"/>
        <w:rPr>
          <w:rFonts w:ascii="宋体" w:hAnsi="宋体"/>
          <w:b/>
          <w:bCs/>
        </w:rPr>
      </w:pPr>
      <w:r>
        <w:rPr>
          <w:rFonts w:ascii="宋体" w:hAnsi="宋体" w:hint="eastAsia"/>
          <w:b/>
          <w:bCs/>
        </w:rPr>
        <w:t>1、初次报价表</w:t>
      </w:r>
      <w:bookmarkEnd w:id="15"/>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43"/>
        <w:gridCol w:w="728"/>
        <w:gridCol w:w="1577"/>
        <w:gridCol w:w="1577"/>
        <w:gridCol w:w="1628"/>
        <w:gridCol w:w="1267"/>
        <w:gridCol w:w="1267"/>
      </w:tblGrid>
      <w:tr w:rsidR="00FD7BF8">
        <w:trPr>
          <w:trHeight w:val="727"/>
          <w:jc w:val="center"/>
        </w:trPr>
        <w:tc>
          <w:tcPr>
            <w:tcW w:w="715" w:type="pct"/>
            <w:shd w:val="clear" w:color="auto" w:fill="EEECE1"/>
            <w:vAlign w:val="center"/>
          </w:tcPr>
          <w:p w:rsidR="00FD7BF8" w:rsidRDefault="003B6027">
            <w:pPr>
              <w:adjustRightInd w:val="0"/>
              <w:snapToGrid w:val="0"/>
              <w:jc w:val="center"/>
              <w:rPr>
                <w:rFonts w:ascii="宋体" w:hAnsi="宋体" w:cs="宋体"/>
                <w:b/>
                <w:szCs w:val="21"/>
              </w:rPr>
            </w:pPr>
            <w:r>
              <w:rPr>
                <w:rFonts w:ascii="宋体" w:hAnsi="宋体" w:cs="宋体" w:hint="eastAsia"/>
                <w:b/>
                <w:szCs w:val="21"/>
              </w:rPr>
              <w:t>采购内容</w:t>
            </w:r>
          </w:p>
        </w:tc>
        <w:tc>
          <w:tcPr>
            <w:tcW w:w="388" w:type="pct"/>
            <w:shd w:val="clear" w:color="auto" w:fill="EEECE1"/>
            <w:vAlign w:val="center"/>
          </w:tcPr>
          <w:p w:rsidR="00FD7BF8" w:rsidRDefault="003B6027">
            <w:pPr>
              <w:adjustRightInd w:val="0"/>
              <w:snapToGrid w:val="0"/>
              <w:jc w:val="center"/>
              <w:rPr>
                <w:rFonts w:ascii="宋体" w:hAnsi="宋体" w:cs="宋体"/>
                <w:b/>
                <w:szCs w:val="21"/>
              </w:rPr>
            </w:pPr>
            <w:r>
              <w:rPr>
                <w:rFonts w:ascii="宋体" w:hAnsi="宋体" w:cs="宋体" w:hint="eastAsia"/>
                <w:b/>
                <w:szCs w:val="21"/>
              </w:rPr>
              <w:t>数量</w:t>
            </w:r>
          </w:p>
        </w:tc>
        <w:tc>
          <w:tcPr>
            <w:tcW w:w="839" w:type="pct"/>
            <w:shd w:val="clear" w:color="auto" w:fill="EEECE1"/>
            <w:vAlign w:val="center"/>
          </w:tcPr>
          <w:p w:rsidR="00FD7BF8" w:rsidRDefault="003B6027">
            <w:pPr>
              <w:adjustRightInd w:val="0"/>
              <w:snapToGrid w:val="0"/>
              <w:jc w:val="center"/>
              <w:rPr>
                <w:rFonts w:ascii="宋体" w:hAnsi="宋体" w:cs="宋体"/>
                <w:b/>
                <w:szCs w:val="21"/>
              </w:rPr>
            </w:pPr>
            <w:r>
              <w:rPr>
                <w:rFonts w:ascii="宋体" w:hAnsi="宋体" w:cs="宋体" w:hint="eastAsia"/>
                <w:b/>
                <w:szCs w:val="21"/>
              </w:rPr>
              <w:t>单位</w:t>
            </w:r>
          </w:p>
        </w:tc>
        <w:tc>
          <w:tcPr>
            <w:tcW w:w="839" w:type="pct"/>
            <w:shd w:val="clear" w:color="auto" w:fill="EEECE1"/>
            <w:vAlign w:val="center"/>
          </w:tcPr>
          <w:p w:rsidR="00FD7BF8" w:rsidRDefault="003B6027">
            <w:pPr>
              <w:adjustRightInd w:val="0"/>
              <w:snapToGrid w:val="0"/>
              <w:jc w:val="center"/>
              <w:rPr>
                <w:rFonts w:ascii="宋体" w:hAnsi="宋体" w:cs="宋体"/>
                <w:b/>
                <w:szCs w:val="21"/>
              </w:rPr>
            </w:pPr>
            <w:r>
              <w:rPr>
                <w:rFonts w:ascii="宋体" w:hAnsi="宋体" w:cs="宋体" w:hint="eastAsia"/>
                <w:b/>
                <w:szCs w:val="21"/>
              </w:rPr>
              <w:t>议价报价</w:t>
            </w:r>
          </w:p>
          <w:p w:rsidR="00FD7BF8" w:rsidRDefault="003B6027">
            <w:pPr>
              <w:adjustRightInd w:val="0"/>
              <w:snapToGrid w:val="0"/>
              <w:jc w:val="center"/>
              <w:rPr>
                <w:rFonts w:ascii="宋体" w:hAnsi="宋体" w:cs="宋体"/>
                <w:b/>
                <w:szCs w:val="21"/>
              </w:rPr>
            </w:pPr>
            <w:r>
              <w:rPr>
                <w:rFonts w:ascii="宋体" w:hAnsi="宋体" w:cs="宋体" w:hint="eastAsia"/>
                <w:b/>
                <w:szCs w:val="21"/>
              </w:rPr>
              <w:t>（人民币 元）</w:t>
            </w:r>
          </w:p>
        </w:tc>
        <w:tc>
          <w:tcPr>
            <w:tcW w:w="866" w:type="pct"/>
            <w:shd w:val="clear" w:color="auto" w:fill="EEECE1"/>
            <w:vAlign w:val="center"/>
          </w:tcPr>
          <w:p w:rsidR="00FD7BF8" w:rsidRDefault="003B6027">
            <w:pPr>
              <w:widowControl/>
              <w:jc w:val="center"/>
              <w:rPr>
                <w:rFonts w:ascii="宋体" w:hAnsi="宋体" w:cs="宋体"/>
                <w:b/>
                <w:szCs w:val="21"/>
              </w:rPr>
            </w:pPr>
            <w:r>
              <w:rPr>
                <w:rFonts w:ascii="宋体" w:hAnsi="宋体" w:cs="宋体" w:hint="eastAsia"/>
                <w:b/>
                <w:szCs w:val="21"/>
              </w:rPr>
              <w:t>品牌型号</w:t>
            </w:r>
          </w:p>
        </w:tc>
        <w:tc>
          <w:tcPr>
            <w:tcW w:w="675" w:type="pct"/>
            <w:shd w:val="clear" w:color="auto" w:fill="EEECE1"/>
            <w:vAlign w:val="center"/>
          </w:tcPr>
          <w:p w:rsidR="00FD7BF8" w:rsidRDefault="003B6027">
            <w:pPr>
              <w:widowControl/>
              <w:jc w:val="center"/>
              <w:rPr>
                <w:rFonts w:ascii="宋体" w:hAnsi="宋体" w:cs="宋体"/>
                <w:b/>
                <w:szCs w:val="21"/>
              </w:rPr>
            </w:pPr>
            <w:r>
              <w:rPr>
                <w:rFonts w:ascii="宋体" w:hAnsi="宋体" w:cs="宋体" w:hint="eastAsia"/>
                <w:b/>
                <w:szCs w:val="21"/>
              </w:rPr>
              <w:t>生产地址</w:t>
            </w:r>
          </w:p>
        </w:tc>
        <w:tc>
          <w:tcPr>
            <w:tcW w:w="675" w:type="pct"/>
            <w:shd w:val="clear" w:color="auto" w:fill="EEECE1"/>
            <w:vAlign w:val="center"/>
          </w:tcPr>
          <w:p w:rsidR="00FD7BF8" w:rsidRDefault="003B6027">
            <w:pPr>
              <w:widowControl/>
              <w:jc w:val="center"/>
              <w:rPr>
                <w:rFonts w:ascii="宋体" w:hAnsi="宋体" w:cs="宋体"/>
                <w:b/>
                <w:szCs w:val="21"/>
              </w:rPr>
            </w:pPr>
            <w:r>
              <w:rPr>
                <w:rFonts w:ascii="宋体" w:hAnsi="宋体" w:cs="宋体" w:hint="eastAsia"/>
                <w:b/>
                <w:szCs w:val="21"/>
              </w:rPr>
              <w:t>交货期</w:t>
            </w:r>
          </w:p>
        </w:tc>
      </w:tr>
      <w:tr w:rsidR="00FD7BF8">
        <w:trPr>
          <w:trHeight w:val="953"/>
          <w:jc w:val="center"/>
        </w:trPr>
        <w:tc>
          <w:tcPr>
            <w:tcW w:w="715" w:type="pct"/>
            <w:vAlign w:val="center"/>
          </w:tcPr>
          <w:p w:rsidR="00FD7BF8" w:rsidRDefault="003B6027">
            <w:pPr>
              <w:adjustRightInd w:val="0"/>
              <w:snapToGrid w:val="0"/>
              <w:jc w:val="center"/>
              <w:rPr>
                <w:rFonts w:ascii="宋体" w:hAnsi="宋体" w:cs="宋体"/>
                <w:bCs/>
                <w:szCs w:val="21"/>
              </w:rPr>
            </w:pPr>
            <w:r>
              <w:rPr>
                <w:rFonts w:ascii="宋体" w:hAnsi="宋体" w:cs="宋体" w:hint="eastAsia"/>
                <w:highlight w:val="yellow"/>
              </w:rPr>
              <w:t>【】设备</w:t>
            </w:r>
          </w:p>
        </w:tc>
        <w:tc>
          <w:tcPr>
            <w:tcW w:w="388" w:type="pct"/>
            <w:vAlign w:val="center"/>
          </w:tcPr>
          <w:p w:rsidR="00FD7BF8" w:rsidRDefault="00FD7BF8">
            <w:pPr>
              <w:adjustRightInd w:val="0"/>
              <w:snapToGrid w:val="0"/>
              <w:jc w:val="center"/>
              <w:rPr>
                <w:rFonts w:ascii="宋体" w:hAnsi="宋体" w:cs="宋体"/>
                <w:bCs/>
                <w:szCs w:val="21"/>
              </w:rPr>
            </w:pPr>
          </w:p>
        </w:tc>
        <w:tc>
          <w:tcPr>
            <w:tcW w:w="839" w:type="pct"/>
            <w:vAlign w:val="center"/>
          </w:tcPr>
          <w:p w:rsidR="00FD7BF8" w:rsidRDefault="00FD7BF8">
            <w:pPr>
              <w:adjustRightInd w:val="0"/>
              <w:snapToGrid w:val="0"/>
              <w:rPr>
                <w:rFonts w:ascii="宋体" w:hAnsi="宋体" w:cs="宋体"/>
                <w:bCs/>
                <w:szCs w:val="21"/>
              </w:rPr>
            </w:pPr>
          </w:p>
        </w:tc>
        <w:tc>
          <w:tcPr>
            <w:tcW w:w="839" w:type="pct"/>
            <w:vAlign w:val="center"/>
          </w:tcPr>
          <w:p w:rsidR="00FD7BF8" w:rsidRDefault="003B6027">
            <w:pPr>
              <w:adjustRightInd w:val="0"/>
              <w:snapToGrid w:val="0"/>
              <w:rPr>
                <w:rFonts w:ascii="宋体" w:hAnsi="宋体" w:cs="宋体"/>
                <w:bCs/>
                <w:szCs w:val="21"/>
                <w:u w:val="single"/>
              </w:rPr>
            </w:pPr>
            <w:r>
              <w:rPr>
                <w:rFonts w:ascii="宋体" w:hAnsi="宋体" w:cs="宋体" w:hint="eastAsia"/>
                <w:bCs/>
                <w:szCs w:val="21"/>
              </w:rPr>
              <w:t>小写：RMB</w:t>
            </w:r>
          </w:p>
          <w:p w:rsidR="00FD7BF8" w:rsidRDefault="003B6027">
            <w:pPr>
              <w:adjustRightInd w:val="0"/>
              <w:snapToGrid w:val="0"/>
              <w:rPr>
                <w:rFonts w:ascii="宋体" w:hAnsi="宋体" w:cs="宋体"/>
                <w:bCs/>
                <w:szCs w:val="21"/>
                <w:u w:val="single"/>
              </w:rPr>
            </w:pPr>
            <w:r>
              <w:rPr>
                <w:rFonts w:ascii="宋体" w:hAnsi="宋体" w:cs="宋体" w:hint="eastAsia"/>
                <w:bCs/>
                <w:szCs w:val="21"/>
              </w:rPr>
              <w:t>大写：</w:t>
            </w:r>
          </w:p>
        </w:tc>
        <w:tc>
          <w:tcPr>
            <w:tcW w:w="866" w:type="pct"/>
            <w:vAlign w:val="center"/>
          </w:tcPr>
          <w:p w:rsidR="00FD7BF8" w:rsidRDefault="00FD7BF8">
            <w:pPr>
              <w:pStyle w:val="af9"/>
              <w:spacing w:line="240" w:lineRule="auto"/>
              <w:ind w:hanging="67"/>
              <w:rPr>
                <w:rFonts w:ascii="宋体" w:hAnsi="宋体" w:cs="宋体"/>
                <w:spacing w:val="0"/>
                <w:kern w:val="2"/>
                <w:sz w:val="21"/>
                <w:szCs w:val="21"/>
              </w:rPr>
            </w:pPr>
          </w:p>
        </w:tc>
        <w:tc>
          <w:tcPr>
            <w:tcW w:w="675" w:type="pct"/>
            <w:vAlign w:val="center"/>
          </w:tcPr>
          <w:p w:rsidR="00FD7BF8" w:rsidRDefault="00FD7BF8">
            <w:pPr>
              <w:pStyle w:val="af9"/>
              <w:spacing w:line="240" w:lineRule="auto"/>
              <w:ind w:hanging="67"/>
              <w:rPr>
                <w:rFonts w:ascii="宋体" w:hAnsi="宋体" w:cs="宋体"/>
                <w:spacing w:val="0"/>
                <w:kern w:val="2"/>
                <w:sz w:val="21"/>
                <w:szCs w:val="21"/>
              </w:rPr>
            </w:pPr>
          </w:p>
        </w:tc>
        <w:tc>
          <w:tcPr>
            <w:tcW w:w="675" w:type="pct"/>
            <w:vAlign w:val="center"/>
          </w:tcPr>
          <w:p w:rsidR="00FD7BF8" w:rsidRDefault="00FD7BF8">
            <w:pPr>
              <w:pStyle w:val="af9"/>
              <w:spacing w:line="240" w:lineRule="auto"/>
              <w:ind w:hanging="67"/>
              <w:rPr>
                <w:rFonts w:ascii="宋体" w:hAnsi="宋体" w:cs="宋体"/>
                <w:spacing w:val="0"/>
                <w:kern w:val="2"/>
                <w:sz w:val="21"/>
                <w:szCs w:val="21"/>
              </w:rPr>
            </w:pPr>
          </w:p>
        </w:tc>
      </w:tr>
    </w:tbl>
    <w:p w:rsidR="00FD7BF8" w:rsidRDefault="003B6027">
      <w:pPr>
        <w:pStyle w:val="2"/>
        <w:rPr>
          <w:rFonts w:ascii="宋体" w:hAnsi="宋体"/>
          <w:b/>
          <w:bCs/>
        </w:rPr>
      </w:pPr>
      <w:r>
        <w:rPr>
          <w:rFonts w:ascii="宋体" w:hAnsi="宋体" w:hint="eastAsia"/>
          <w:b/>
          <w:bCs/>
        </w:rPr>
        <w:t>2、设备配置分项报价【必须优于需求配置清单】：</w:t>
      </w:r>
    </w:p>
    <w:tbl>
      <w:tblPr>
        <w:tblW w:w="5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2843"/>
        <w:gridCol w:w="614"/>
        <w:gridCol w:w="707"/>
        <w:gridCol w:w="682"/>
        <w:gridCol w:w="1053"/>
        <w:gridCol w:w="1053"/>
        <w:gridCol w:w="1053"/>
        <w:gridCol w:w="1053"/>
        <w:gridCol w:w="1053"/>
      </w:tblGrid>
      <w:tr w:rsidR="00FD7BF8">
        <w:trPr>
          <w:trHeight w:val="285"/>
          <w:jc w:val="center"/>
        </w:trPr>
        <w:tc>
          <w:tcPr>
            <w:tcW w:w="361" w:type="pct"/>
            <w:shd w:val="clear" w:color="000000" w:fill="BFBFBF"/>
            <w:vAlign w:val="center"/>
          </w:tcPr>
          <w:p w:rsidR="00FD7BF8" w:rsidRDefault="003B6027">
            <w:pPr>
              <w:widowControl/>
              <w:spacing w:line="360" w:lineRule="auto"/>
              <w:jc w:val="center"/>
              <w:rPr>
                <w:rFonts w:ascii="宋体" w:hAnsi="宋体" w:cs="宋体"/>
                <w:b/>
                <w:bCs/>
                <w:kern w:val="0"/>
                <w:sz w:val="24"/>
              </w:rPr>
            </w:pPr>
            <w:r>
              <w:rPr>
                <w:rFonts w:ascii="宋体" w:hAnsi="宋体" w:cs="宋体" w:hint="eastAsia"/>
                <w:b/>
                <w:bCs/>
                <w:kern w:val="0"/>
                <w:sz w:val="24"/>
              </w:rPr>
              <w:t>序号</w:t>
            </w:r>
          </w:p>
        </w:tc>
        <w:tc>
          <w:tcPr>
            <w:tcW w:w="1303" w:type="pct"/>
            <w:shd w:val="clear" w:color="000000" w:fill="BFBFBF"/>
            <w:vAlign w:val="center"/>
          </w:tcPr>
          <w:p w:rsidR="00FD7BF8" w:rsidRDefault="003B6027">
            <w:pPr>
              <w:widowControl/>
              <w:spacing w:line="360" w:lineRule="auto"/>
              <w:jc w:val="center"/>
              <w:rPr>
                <w:rFonts w:ascii="宋体" w:hAnsi="宋体" w:cs="宋体"/>
                <w:b/>
                <w:bCs/>
                <w:kern w:val="0"/>
                <w:sz w:val="24"/>
              </w:rPr>
            </w:pPr>
            <w:r>
              <w:rPr>
                <w:rFonts w:ascii="宋体" w:hAnsi="宋体" w:cs="宋体" w:hint="eastAsia"/>
                <w:b/>
                <w:bCs/>
                <w:kern w:val="0"/>
                <w:sz w:val="24"/>
              </w:rPr>
              <w:t>设备名称</w:t>
            </w:r>
          </w:p>
        </w:tc>
        <w:tc>
          <w:tcPr>
            <w:tcW w:w="282" w:type="pct"/>
            <w:shd w:val="clear" w:color="000000" w:fill="BFBFBF"/>
            <w:vAlign w:val="center"/>
          </w:tcPr>
          <w:p w:rsidR="00FD7BF8" w:rsidRDefault="003B6027">
            <w:pPr>
              <w:widowControl/>
              <w:spacing w:line="360" w:lineRule="auto"/>
              <w:jc w:val="center"/>
              <w:rPr>
                <w:rFonts w:ascii="宋体" w:hAnsi="宋体" w:cs="宋体"/>
                <w:b/>
                <w:bCs/>
                <w:kern w:val="0"/>
                <w:sz w:val="24"/>
              </w:rPr>
            </w:pPr>
            <w:r>
              <w:rPr>
                <w:rFonts w:ascii="宋体" w:hAnsi="宋体" w:cs="宋体" w:hint="eastAsia"/>
                <w:b/>
                <w:bCs/>
                <w:kern w:val="0"/>
                <w:sz w:val="24"/>
              </w:rPr>
              <w:t>产地</w:t>
            </w:r>
          </w:p>
        </w:tc>
        <w:tc>
          <w:tcPr>
            <w:tcW w:w="325" w:type="pct"/>
            <w:shd w:val="clear" w:color="000000" w:fill="BFBFBF"/>
            <w:vAlign w:val="center"/>
          </w:tcPr>
          <w:p w:rsidR="00FD7BF8" w:rsidRDefault="003B6027">
            <w:pPr>
              <w:widowControl/>
              <w:spacing w:line="360" w:lineRule="auto"/>
              <w:jc w:val="center"/>
              <w:rPr>
                <w:rFonts w:ascii="宋体" w:hAnsi="宋体" w:cs="宋体"/>
                <w:b/>
                <w:bCs/>
                <w:kern w:val="0"/>
                <w:sz w:val="24"/>
              </w:rPr>
            </w:pPr>
            <w:r>
              <w:rPr>
                <w:rFonts w:ascii="宋体" w:hAnsi="宋体" w:cs="宋体" w:hint="eastAsia"/>
                <w:b/>
                <w:bCs/>
                <w:kern w:val="0"/>
                <w:sz w:val="24"/>
              </w:rPr>
              <w:t>数量</w:t>
            </w:r>
          </w:p>
        </w:tc>
        <w:tc>
          <w:tcPr>
            <w:tcW w:w="313" w:type="pct"/>
            <w:shd w:val="clear" w:color="000000" w:fill="BFBFBF"/>
            <w:vAlign w:val="center"/>
          </w:tcPr>
          <w:p w:rsidR="00FD7BF8" w:rsidRDefault="003B6027">
            <w:pPr>
              <w:widowControl/>
              <w:spacing w:line="360" w:lineRule="auto"/>
              <w:jc w:val="center"/>
              <w:rPr>
                <w:rFonts w:ascii="宋体" w:hAnsi="宋体" w:cs="宋体"/>
                <w:b/>
                <w:bCs/>
                <w:kern w:val="0"/>
                <w:sz w:val="24"/>
              </w:rPr>
            </w:pPr>
            <w:r>
              <w:rPr>
                <w:rFonts w:ascii="宋体" w:hAnsi="宋体" w:cs="宋体" w:hint="eastAsia"/>
                <w:b/>
                <w:bCs/>
                <w:kern w:val="0"/>
                <w:sz w:val="24"/>
              </w:rPr>
              <w:t>单位</w:t>
            </w:r>
          </w:p>
        </w:tc>
        <w:tc>
          <w:tcPr>
            <w:tcW w:w="482" w:type="pct"/>
            <w:shd w:val="clear" w:color="000000" w:fill="BFBFBF"/>
            <w:vAlign w:val="center"/>
          </w:tcPr>
          <w:p w:rsidR="00FD7BF8" w:rsidRDefault="003B6027">
            <w:pPr>
              <w:widowControl/>
              <w:spacing w:line="360" w:lineRule="auto"/>
              <w:jc w:val="center"/>
              <w:rPr>
                <w:rFonts w:ascii="宋体" w:hAnsi="宋体" w:cs="宋体"/>
                <w:b/>
                <w:bCs/>
                <w:kern w:val="0"/>
                <w:sz w:val="24"/>
              </w:rPr>
            </w:pPr>
            <w:r>
              <w:rPr>
                <w:rFonts w:ascii="宋体" w:hAnsi="宋体" w:cs="宋体" w:hint="eastAsia"/>
                <w:b/>
                <w:bCs/>
                <w:kern w:val="0"/>
                <w:sz w:val="24"/>
              </w:rPr>
              <w:t>注册证/备案证号</w:t>
            </w:r>
          </w:p>
        </w:tc>
        <w:tc>
          <w:tcPr>
            <w:tcW w:w="482" w:type="pct"/>
            <w:shd w:val="clear" w:color="000000" w:fill="BFBFBF"/>
            <w:vAlign w:val="center"/>
          </w:tcPr>
          <w:p w:rsidR="00FD7BF8" w:rsidRDefault="003B6027">
            <w:pPr>
              <w:widowControl/>
              <w:spacing w:line="360" w:lineRule="auto"/>
              <w:jc w:val="center"/>
              <w:rPr>
                <w:rFonts w:ascii="宋体" w:hAnsi="宋体" w:cs="宋体"/>
                <w:b/>
                <w:bCs/>
                <w:kern w:val="0"/>
                <w:sz w:val="24"/>
              </w:rPr>
            </w:pPr>
            <w:r>
              <w:rPr>
                <w:rFonts w:ascii="宋体" w:hAnsi="宋体" w:cs="宋体" w:hint="eastAsia"/>
                <w:b/>
                <w:bCs/>
                <w:kern w:val="0"/>
                <w:sz w:val="24"/>
              </w:rPr>
              <w:t>品牌</w:t>
            </w:r>
          </w:p>
        </w:tc>
        <w:tc>
          <w:tcPr>
            <w:tcW w:w="482" w:type="pct"/>
            <w:shd w:val="clear" w:color="000000" w:fill="BFBFBF"/>
            <w:vAlign w:val="center"/>
          </w:tcPr>
          <w:p w:rsidR="00FD7BF8" w:rsidRDefault="003B6027">
            <w:pPr>
              <w:widowControl/>
              <w:spacing w:line="360" w:lineRule="auto"/>
              <w:jc w:val="center"/>
              <w:rPr>
                <w:rFonts w:ascii="宋体" w:hAnsi="宋体" w:cs="宋体"/>
                <w:b/>
                <w:bCs/>
                <w:kern w:val="0"/>
                <w:sz w:val="24"/>
              </w:rPr>
            </w:pPr>
            <w:r>
              <w:rPr>
                <w:rFonts w:ascii="宋体" w:hAnsi="宋体" w:cs="宋体" w:hint="eastAsia"/>
                <w:b/>
                <w:bCs/>
                <w:kern w:val="0"/>
                <w:sz w:val="24"/>
              </w:rPr>
              <w:t>型号</w:t>
            </w:r>
          </w:p>
        </w:tc>
        <w:tc>
          <w:tcPr>
            <w:tcW w:w="482" w:type="pct"/>
            <w:shd w:val="clear" w:color="000000" w:fill="BFBFBF"/>
            <w:vAlign w:val="center"/>
          </w:tcPr>
          <w:p w:rsidR="00FD7BF8" w:rsidRDefault="003B6027">
            <w:pPr>
              <w:widowControl/>
              <w:spacing w:line="360" w:lineRule="auto"/>
              <w:jc w:val="center"/>
              <w:rPr>
                <w:rFonts w:ascii="宋体" w:hAnsi="宋体" w:cs="宋体"/>
                <w:b/>
                <w:bCs/>
                <w:kern w:val="0"/>
                <w:sz w:val="24"/>
              </w:rPr>
            </w:pPr>
            <w:r>
              <w:rPr>
                <w:rFonts w:ascii="宋体" w:hAnsi="宋体" w:cs="宋体" w:hint="eastAsia"/>
                <w:b/>
                <w:bCs/>
                <w:kern w:val="0"/>
                <w:sz w:val="24"/>
              </w:rPr>
              <w:t>单价</w:t>
            </w:r>
          </w:p>
        </w:tc>
        <w:tc>
          <w:tcPr>
            <w:tcW w:w="482" w:type="pct"/>
            <w:shd w:val="clear" w:color="000000" w:fill="BFBFBF"/>
            <w:vAlign w:val="center"/>
          </w:tcPr>
          <w:p w:rsidR="00FD7BF8" w:rsidRDefault="003B6027">
            <w:pPr>
              <w:widowControl/>
              <w:spacing w:line="360" w:lineRule="auto"/>
              <w:jc w:val="center"/>
              <w:rPr>
                <w:rFonts w:ascii="宋体" w:hAnsi="宋体" w:cs="宋体"/>
                <w:b/>
                <w:bCs/>
                <w:kern w:val="0"/>
                <w:sz w:val="24"/>
              </w:rPr>
            </w:pPr>
            <w:r>
              <w:rPr>
                <w:rFonts w:ascii="宋体" w:hAnsi="宋体" w:cs="宋体" w:hint="eastAsia"/>
                <w:b/>
                <w:bCs/>
                <w:kern w:val="0"/>
                <w:sz w:val="24"/>
              </w:rPr>
              <w:t>总价</w:t>
            </w:r>
          </w:p>
        </w:tc>
      </w:tr>
      <w:tr w:rsidR="00FD7BF8">
        <w:trPr>
          <w:trHeight w:val="567"/>
          <w:jc w:val="center"/>
        </w:trPr>
        <w:tc>
          <w:tcPr>
            <w:tcW w:w="361" w:type="pct"/>
            <w:vAlign w:val="center"/>
          </w:tcPr>
          <w:p w:rsidR="00FD7BF8" w:rsidRDefault="003B6027">
            <w:pPr>
              <w:widowControl/>
              <w:spacing w:line="360" w:lineRule="auto"/>
              <w:jc w:val="center"/>
              <w:rPr>
                <w:rFonts w:ascii="宋体" w:hAnsi="宋体" w:cs="宋体"/>
                <w:kern w:val="0"/>
                <w:sz w:val="24"/>
              </w:rPr>
            </w:pPr>
            <w:r>
              <w:rPr>
                <w:rFonts w:ascii="宋体" w:hAnsi="宋体" w:cs="宋体" w:hint="eastAsia"/>
                <w:kern w:val="0"/>
                <w:sz w:val="24"/>
              </w:rPr>
              <w:t>1</w:t>
            </w:r>
          </w:p>
        </w:tc>
        <w:tc>
          <w:tcPr>
            <w:tcW w:w="1303" w:type="pct"/>
            <w:vAlign w:val="center"/>
          </w:tcPr>
          <w:p w:rsidR="00FD7BF8" w:rsidRDefault="00FD7BF8">
            <w:pPr>
              <w:widowControl/>
              <w:spacing w:line="360" w:lineRule="auto"/>
              <w:jc w:val="center"/>
              <w:rPr>
                <w:rFonts w:ascii="宋体" w:hAnsi="宋体" w:cs="宋体"/>
                <w:kern w:val="0"/>
                <w:sz w:val="24"/>
              </w:rPr>
            </w:pPr>
          </w:p>
        </w:tc>
        <w:tc>
          <w:tcPr>
            <w:tcW w:w="282" w:type="pct"/>
            <w:vAlign w:val="center"/>
          </w:tcPr>
          <w:p w:rsidR="00FD7BF8" w:rsidRDefault="00FD7BF8">
            <w:pPr>
              <w:widowControl/>
              <w:spacing w:line="360" w:lineRule="auto"/>
              <w:jc w:val="center"/>
              <w:rPr>
                <w:rFonts w:ascii="宋体" w:hAnsi="宋体" w:cs="宋体"/>
                <w:kern w:val="0"/>
                <w:sz w:val="24"/>
              </w:rPr>
            </w:pPr>
          </w:p>
        </w:tc>
        <w:tc>
          <w:tcPr>
            <w:tcW w:w="325" w:type="pct"/>
            <w:vAlign w:val="center"/>
          </w:tcPr>
          <w:p w:rsidR="00FD7BF8" w:rsidRDefault="00FD7BF8">
            <w:pPr>
              <w:widowControl/>
              <w:spacing w:line="360" w:lineRule="auto"/>
              <w:jc w:val="center"/>
              <w:rPr>
                <w:rFonts w:ascii="宋体" w:hAnsi="宋体" w:cs="宋体"/>
                <w:kern w:val="0"/>
                <w:sz w:val="24"/>
              </w:rPr>
            </w:pPr>
          </w:p>
        </w:tc>
        <w:tc>
          <w:tcPr>
            <w:tcW w:w="313" w:type="pct"/>
            <w:vAlign w:val="center"/>
          </w:tcPr>
          <w:p w:rsidR="00FD7BF8" w:rsidRDefault="00FD7BF8">
            <w:pPr>
              <w:widowControl/>
              <w:spacing w:line="360" w:lineRule="auto"/>
              <w:jc w:val="center"/>
              <w:rPr>
                <w:rFonts w:ascii="宋体" w:hAnsi="宋体" w:cs="宋体"/>
                <w:kern w:val="0"/>
                <w:sz w:val="24"/>
              </w:rPr>
            </w:pPr>
          </w:p>
        </w:tc>
        <w:tc>
          <w:tcPr>
            <w:tcW w:w="482" w:type="pct"/>
            <w:vAlign w:val="center"/>
          </w:tcPr>
          <w:p w:rsidR="00FD7BF8" w:rsidRDefault="00FD7BF8">
            <w:pPr>
              <w:widowControl/>
              <w:spacing w:line="360" w:lineRule="auto"/>
              <w:jc w:val="center"/>
              <w:rPr>
                <w:rFonts w:ascii="宋体" w:hAnsi="宋体" w:cs="宋体"/>
                <w:kern w:val="0"/>
                <w:sz w:val="24"/>
              </w:rPr>
            </w:pPr>
          </w:p>
        </w:tc>
        <w:tc>
          <w:tcPr>
            <w:tcW w:w="482" w:type="pct"/>
            <w:vAlign w:val="center"/>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r>
      <w:tr w:rsidR="00FD7BF8">
        <w:trPr>
          <w:trHeight w:val="567"/>
          <w:jc w:val="center"/>
        </w:trPr>
        <w:tc>
          <w:tcPr>
            <w:tcW w:w="361" w:type="pct"/>
            <w:vAlign w:val="center"/>
          </w:tcPr>
          <w:p w:rsidR="00FD7BF8" w:rsidRDefault="003B6027">
            <w:pPr>
              <w:widowControl/>
              <w:spacing w:line="360" w:lineRule="auto"/>
              <w:jc w:val="center"/>
              <w:rPr>
                <w:rFonts w:ascii="宋体" w:hAnsi="宋体" w:cs="宋体"/>
                <w:kern w:val="0"/>
                <w:sz w:val="24"/>
              </w:rPr>
            </w:pPr>
            <w:r>
              <w:rPr>
                <w:rFonts w:ascii="宋体" w:hAnsi="宋体" w:cs="宋体" w:hint="eastAsia"/>
                <w:kern w:val="0"/>
                <w:sz w:val="24"/>
              </w:rPr>
              <w:t>1.1</w:t>
            </w:r>
          </w:p>
        </w:tc>
        <w:tc>
          <w:tcPr>
            <w:tcW w:w="1303" w:type="pct"/>
            <w:vAlign w:val="center"/>
          </w:tcPr>
          <w:p w:rsidR="00FD7BF8" w:rsidRDefault="00FD7BF8">
            <w:pPr>
              <w:widowControl/>
              <w:spacing w:line="360" w:lineRule="auto"/>
              <w:jc w:val="center"/>
              <w:rPr>
                <w:rFonts w:ascii="宋体" w:hAnsi="宋体" w:cs="宋体"/>
                <w:kern w:val="0"/>
                <w:szCs w:val="21"/>
              </w:rPr>
            </w:pPr>
          </w:p>
        </w:tc>
        <w:tc>
          <w:tcPr>
            <w:tcW w:w="282" w:type="pct"/>
            <w:vAlign w:val="center"/>
          </w:tcPr>
          <w:p w:rsidR="00FD7BF8" w:rsidRDefault="00FD7BF8">
            <w:pPr>
              <w:widowControl/>
              <w:spacing w:line="360" w:lineRule="auto"/>
              <w:jc w:val="center"/>
              <w:rPr>
                <w:rFonts w:ascii="宋体" w:hAnsi="宋体" w:cs="宋体"/>
                <w:kern w:val="0"/>
                <w:sz w:val="24"/>
              </w:rPr>
            </w:pPr>
          </w:p>
        </w:tc>
        <w:tc>
          <w:tcPr>
            <w:tcW w:w="325" w:type="pct"/>
            <w:vAlign w:val="center"/>
          </w:tcPr>
          <w:p w:rsidR="00FD7BF8" w:rsidRDefault="00FD7BF8">
            <w:pPr>
              <w:widowControl/>
              <w:spacing w:line="360" w:lineRule="auto"/>
              <w:jc w:val="center"/>
              <w:rPr>
                <w:rFonts w:ascii="宋体" w:hAnsi="宋体" w:cs="宋体"/>
                <w:kern w:val="0"/>
                <w:szCs w:val="21"/>
              </w:rPr>
            </w:pPr>
          </w:p>
        </w:tc>
        <w:tc>
          <w:tcPr>
            <w:tcW w:w="313" w:type="pct"/>
            <w:vAlign w:val="center"/>
          </w:tcPr>
          <w:p w:rsidR="00FD7BF8" w:rsidRDefault="00FD7BF8">
            <w:pPr>
              <w:widowControl/>
              <w:spacing w:line="360" w:lineRule="auto"/>
              <w:jc w:val="center"/>
              <w:rPr>
                <w:rFonts w:ascii="宋体" w:hAnsi="宋体" w:cs="宋体"/>
                <w:kern w:val="0"/>
                <w:sz w:val="24"/>
              </w:rPr>
            </w:pPr>
          </w:p>
        </w:tc>
        <w:tc>
          <w:tcPr>
            <w:tcW w:w="482" w:type="pct"/>
            <w:vAlign w:val="center"/>
          </w:tcPr>
          <w:p w:rsidR="00FD7BF8" w:rsidRDefault="00FD7BF8">
            <w:pPr>
              <w:widowControl/>
              <w:spacing w:line="360" w:lineRule="auto"/>
              <w:jc w:val="center"/>
              <w:rPr>
                <w:rFonts w:ascii="宋体" w:hAnsi="宋体" w:cs="宋体"/>
                <w:kern w:val="0"/>
                <w:sz w:val="24"/>
              </w:rPr>
            </w:pPr>
          </w:p>
        </w:tc>
        <w:tc>
          <w:tcPr>
            <w:tcW w:w="482" w:type="pct"/>
            <w:vAlign w:val="center"/>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r>
      <w:tr w:rsidR="00FD7BF8">
        <w:trPr>
          <w:trHeight w:val="567"/>
          <w:jc w:val="center"/>
        </w:trPr>
        <w:tc>
          <w:tcPr>
            <w:tcW w:w="361" w:type="pct"/>
            <w:vAlign w:val="center"/>
          </w:tcPr>
          <w:p w:rsidR="00FD7BF8" w:rsidRDefault="003B6027">
            <w:pPr>
              <w:widowControl/>
              <w:spacing w:line="360" w:lineRule="auto"/>
              <w:jc w:val="center"/>
              <w:rPr>
                <w:rFonts w:ascii="宋体" w:hAnsi="宋体" w:cs="宋体"/>
                <w:kern w:val="0"/>
                <w:sz w:val="24"/>
              </w:rPr>
            </w:pPr>
            <w:r>
              <w:rPr>
                <w:rFonts w:ascii="宋体" w:hAnsi="宋体" w:cs="宋体" w:hint="eastAsia"/>
                <w:kern w:val="0"/>
                <w:sz w:val="24"/>
              </w:rPr>
              <w:t>1.2</w:t>
            </w:r>
          </w:p>
        </w:tc>
        <w:tc>
          <w:tcPr>
            <w:tcW w:w="1303" w:type="pct"/>
            <w:vAlign w:val="center"/>
          </w:tcPr>
          <w:p w:rsidR="00FD7BF8" w:rsidRDefault="00FD7BF8">
            <w:pPr>
              <w:widowControl/>
              <w:spacing w:line="360" w:lineRule="auto"/>
              <w:jc w:val="center"/>
              <w:rPr>
                <w:rFonts w:ascii="宋体" w:hAnsi="宋体" w:cs="宋体"/>
                <w:kern w:val="0"/>
                <w:szCs w:val="21"/>
              </w:rPr>
            </w:pPr>
          </w:p>
        </w:tc>
        <w:tc>
          <w:tcPr>
            <w:tcW w:w="282" w:type="pct"/>
            <w:vAlign w:val="center"/>
          </w:tcPr>
          <w:p w:rsidR="00FD7BF8" w:rsidRDefault="00FD7BF8">
            <w:pPr>
              <w:widowControl/>
              <w:spacing w:line="360" w:lineRule="auto"/>
              <w:jc w:val="center"/>
              <w:rPr>
                <w:rFonts w:ascii="宋体" w:hAnsi="宋体" w:cs="宋体"/>
                <w:kern w:val="0"/>
                <w:sz w:val="24"/>
              </w:rPr>
            </w:pPr>
          </w:p>
        </w:tc>
        <w:tc>
          <w:tcPr>
            <w:tcW w:w="325" w:type="pct"/>
            <w:vAlign w:val="center"/>
          </w:tcPr>
          <w:p w:rsidR="00FD7BF8" w:rsidRDefault="00FD7BF8">
            <w:pPr>
              <w:widowControl/>
              <w:spacing w:line="360" w:lineRule="auto"/>
              <w:jc w:val="center"/>
              <w:rPr>
                <w:rFonts w:ascii="宋体" w:hAnsi="宋体" w:cs="宋体"/>
                <w:kern w:val="0"/>
                <w:szCs w:val="21"/>
              </w:rPr>
            </w:pPr>
          </w:p>
        </w:tc>
        <w:tc>
          <w:tcPr>
            <w:tcW w:w="313" w:type="pct"/>
            <w:vAlign w:val="center"/>
          </w:tcPr>
          <w:p w:rsidR="00FD7BF8" w:rsidRDefault="00FD7BF8">
            <w:pPr>
              <w:widowControl/>
              <w:spacing w:line="360" w:lineRule="auto"/>
              <w:jc w:val="center"/>
              <w:rPr>
                <w:rFonts w:ascii="宋体" w:hAnsi="宋体" w:cs="宋体"/>
                <w:kern w:val="0"/>
                <w:sz w:val="24"/>
              </w:rPr>
            </w:pPr>
          </w:p>
        </w:tc>
        <w:tc>
          <w:tcPr>
            <w:tcW w:w="482" w:type="pct"/>
            <w:vAlign w:val="center"/>
          </w:tcPr>
          <w:p w:rsidR="00FD7BF8" w:rsidRDefault="00FD7BF8">
            <w:pPr>
              <w:widowControl/>
              <w:spacing w:line="360" w:lineRule="auto"/>
              <w:jc w:val="center"/>
              <w:rPr>
                <w:rFonts w:ascii="宋体" w:hAnsi="宋体" w:cs="宋体"/>
                <w:kern w:val="0"/>
                <w:sz w:val="24"/>
              </w:rPr>
            </w:pPr>
          </w:p>
        </w:tc>
        <w:tc>
          <w:tcPr>
            <w:tcW w:w="482" w:type="pct"/>
            <w:vAlign w:val="center"/>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r>
      <w:tr w:rsidR="00FD7BF8">
        <w:trPr>
          <w:trHeight w:val="567"/>
          <w:jc w:val="center"/>
        </w:trPr>
        <w:tc>
          <w:tcPr>
            <w:tcW w:w="361" w:type="pct"/>
            <w:vAlign w:val="center"/>
          </w:tcPr>
          <w:p w:rsidR="00FD7BF8" w:rsidRDefault="00FD7BF8">
            <w:pPr>
              <w:widowControl/>
              <w:spacing w:line="360" w:lineRule="auto"/>
              <w:jc w:val="center"/>
              <w:rPr>
                <w:rFonts w:ascii="宋体" w:hAnsi="宋体" w:cs="宋体"/>
                <w:kern w:val="0"/>
                <w:sz w:val="24"/>
              </w:rPr>
            </w:pPr>
          </w:p>
        </w:tc>
        <w:tc>
          <w:tcPr>
            <w:tcW w:w="1303" w:type="pct"/>
            <w:vAlign w:val="center"/>
          </w:tcPr>
          <w:p w:rsidR="00FD7BF8" w:rsidRDefault="00FD7BF8">
            <w:pPr>
              <w:widowControl/>
              <w:spacing w:line="360" w:lineRule="auto"/>
              <w:jc w:val="center"/>
              <w:rPr>
                <w:rFonts w:ascii="宋体" w:hAnsi="宋体" w:cs="宋体"/>
                <w:kern w:val="0"/>
                <w:szCs w:val="21"/>
              </w:rPr>
            </w:pPr>
          </w:p>
        </w:tc>
        <w:tc>
          <w:tcPr>
            <w:tcW w:w="282" w:type="pct"/>
            <w:vAlign w:val="center"/>
          </w:tcPr>
          <w:p w:rsidR="00FD7BF8" w:rsidRDefault="00FD7BF8">
            <w:pPr>
              <w:widowControl/>
              <w:spacing w:line="360" w:lineRule="auto"/>
              <w:jc w:val="center"/>
              <w:rPr>
                <w:rFonts w:ascii="宋体" w:hAnsi="宋体" w:cs="宋体"/>
                <w:kern w:val="0"/>
                <w:sz w:val="24"/>
              </w:rPr>
            </w:pPr>
          </w:p>
        </w:tc>
        <w:tc>
          <w:tcPr>
            <w:tcW w:w="325" w:type="pct"/>
            <w:vAlign w:val="center"/>
          </w:tcPr>
          <w:p w:rsidR="00FD7BF8" w:rsidRDefault="00FD7BF8">
            <w:pPr>
              <w:widowControl/>
              <w:spacing w:line="360" w:lineRule="auto"/>
              <w:jc w:val="center"/>
              <w:rPr>
                <w:rFonts w:ascii="宋体" w:hAnsi="宋体" w:cs="宋体"/>
                <w:kern w:val="0"/>
                <w:szCs w:val="21"/>
              </w:rPr>
            </w:pPr>
          </w:p>
        </w:tc>
        <w:tc>
          <w:tcPr>
            <w:tcW w:w="313" w:type="pct"/>
            <w:vAlign w:val="center"/>
          </w:tcPr>
          <w:p w:rsidR="00FD7BF8" w:rsidRDefault="00FD7BF8">
            <w:pPr>
              <w:widowControl/>
              <w:spacing w:line="360" w:lineRule="auto"/>
              <w:jc w:val="center"/>
              <w:rPr>
                <w:rFonts w:ascii="宋体" w:hAnsi="宋体" w:cs="宋体"/>
                <w:kern w:val="0"/>
                <w:sz w:val="24"/>
              </w:rPr>
            </w:pPr>
          </w:p>
        </w:tc>
        <w:tc>
          <w:tcPr>
            <w:tcW w:w="482" w:type="pct"/>
            <w:vAlign w:val="center"/>
          </w:tcPr>
          <w:p w:rsidR="00FD7BF8" w:rsidRDefault="00FD7BF8">
            <w:pPr>
              <w:widowControl/>
              <w:spacing w:line="360" w:lineRule="auto"/>
              <w:jc w:val="center"/>
              <w:rPr>
                <w:rFonts w:ascii="宋体" w:hAnsi="宋体" w:cs="宋体"/>
                <w:kern w:val="0"/>
                <w:sz w:val="24"/>
              </w:rPr>
            </w:pPr>
          </w:p>
        </w:tc>
        <w:tc>
          <w:tcPr>
            <w:tcW w:w="482" w:type="pct"/>
            <w:vAlign w:val="center"/>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r>
      <w:tr w:rsidR="00FD7BF8">
        <w:trPr>
          <w:trHeight w:val="567"/>
          <w:jc w:val="center"/>
        </w:trPr>
        <w:tc>
          <w:tcPr>
            <w:tcW w:w="361" w:type="pct"/>
            <w:vAlign w:val="center"/>
          </w:tcPr>
          <w:p w:rsidR="00FD7BF8" w:rsidRDefault="00FD7BF8">
            <w:pPr>
              <w:widowControl/>
              <w:spacing w:line="360" w:lineRule="auto"/>
              <w:jc w:val="center"/>
              <w:rPr>
                <w:rFonts w:ascii="宋体" w:hAnsi="宋体" w:cs="宋体"/>
                <w:kern w:val="0"/>
                <w:sz w:val="24"/>
              </w:rPr>
            </w:pPr>
          </w:p>
        </w:tc>
        <w:tc>
          <w:tcPr>
            <w:tcW w:w="1303" w:type="pct"/>
            <w:vAlign w:val="center"/>
          </w:tcPr>
          <w:p w:rsidR="00FD7BF8" w:rsidRDefault="00FD7BF8">
            <w:pPr>
              <w:widowControl/>
              <w:spacing w:line="360" w:lineRule="auto"/>
              <w:jc w:val="center"/>
              <w:rPr>
                <w:rFonts w:ascii="宋体" w:hAnsi="宋体" w:cs="宋体"/>
                <w:kern w:val="0"/>
                <w:szCs w:val="21"/>
              </w:rPr>
            </w:pPr>
          </w:p>
        </w:tc>
        <w:tc>
          <w:tcPr>
            <w:tcW w:w="282" w:type="pct"/>
            <w:vAlign w:val="center"/>
          </w:tcPr>
          <w:p w:rsidR="00FD7BF8" w:rsidRDefault="00FD7BF8">
            <w:pPr>
              <w:widowControl/>
              <w:spacing w:line="360" w:lineRule="auto"/>
              <w:jc w:val="center"/>
              <w:rPr>
                <w:rFonts w:ascii="宋体" w:hAnsi="宋体" w:cs="宋体"/>
                <w:kern w:val="0"/>
                <w:sz w:val="24"/>
              </w:rPr>
            </w:pPr>
          </w:p>
        </w:tc>
        <w:tc>
          <w:tcPr>
            <w:tcW w:w="325" w:type="pct"/>
            <w:vAlign w:val="center"/>
          </w:tcPr>
          <w:p w:rsidR="00FD7BF8" w:rsidRDefault="00FD7BF8">
            <w:pPr>
              <w:widowControl/>
              <w:spacing w:line="360" w:lineRule="auto"/>
              <w:jc w:val="center"/>
              <w:rPr>
                <w:rFonts w:ascii="宋体" w:hAnsi="宋体" w:cs="宋体"/>
                <w:kern w:val="0"/>
                <w:szCs w:val="21"/>
              </w:rPr>
            </w:pPr>
          </w:p>
        </w:tc>
        <w:tc>
          <w:tcPr>
            <w:tcW w:w="313" w:type="pct"/>
            <w:vAlign w:val="center"/>
          </w:tcPr>
          <w:p w:rsidR="00FD7BF8" w:rsidRDefault="00FD7BF8">
            <w:pPr>
              <w:widowControl/>
              <w:spacing w:line="360" w:lineRule="auto"/>
              <w:jc w:val="center"/>
              <w:rPr>
                <w:rFonts w:ascii="宋体" w:hAnsi="宋体" w:cs="宋体"/>
                <w:kern w:val="0"/>
                <w:sz w:val="24"/>
              </w:rPr>
            </w:pPr>
          </w:p>
        </w:tc>
        <w:tc>
          <w:tcPr>
            <w:tcW w:w="482" w:type="pct"/>
            <w:vAlign w:val="center"/>
          </w:tcPr>
          <w:p w:rsidR="00FD7BF8" w:rsidRDefault="00FD7BF8">
            <w:pPr>
              <w:widowControl/>
              <w:spacing w:line="360" w:lineRule="auto"/>
              <w:jc w:val="center"/>
              <w:rPr>
                <w:rFonts w:ascii="宋体" w:hAnsi="宋体" w:cs="宋体"/>
                <w:kern w:val="0"/>
                <w:sz w:val="24"/>
              </w:rPr>
            </w:pPr>
          </w:p>
        </w:tc>
        <w:tc>
          <w:tcPr>
            <w:tcW w:w="482" w:type="pct"/>
            <w:vAlign w:val="center"/>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r>
      <w:tr w:rsidR="00FD7BF8">
        <w:trPr>
          <w:trHeight w:val="567"/>
          <w:jc w:val="center"/>
        </w:trPr>
        <w:tc>
          <w:tcPr>
            <w:tcW w:w="361" w:type="pct"/>
            <w:vAlign w:val="center"/>
          </w:tcPr>
          <w:p w:rsidR="00FD7BF8" w:rsidRDefault="00FD7BF8">
            <w:pPr>
              <w:widowControl/>
              <w:spacing w:line="360" w:lineRule="auto"/>
              <w:jc w:val="center"/>
              <w:rPr>
                <w:rFonts w:ascii="宋体" w:hAnsi="宋体" w:cs="宋体"/>
                <w:kern w:val="0"/>
                <w:sz w:val="24"/>
              </w:rPr>
            </w:pPr>
          </w:p>
        </w:tc>
        <w:tc>
          <w:tcPr>
            <w:tcW w:w="1303" w:type="pct"/>
            <w:vAlign w:val="center"/>
          </w:tcPr>
          <w:p w:rsidR="00FD7BF8" w:rsidRDefault="00FD7BF8">
            <w:pPr>
              <w:widowControl/>
              <w:spacing w:line="360" w:lineRule="auto"/>
              <w:jc w:val="center"/>
              <w:rPr>
                <w:rFonts w:ascii="宋体" w:hAnsi="宋体" w:cs="宋体"/>
                <w:kern w:val="0"/>
                <w:szCs w:val="21"/>
              </w:rPr>
            </w:pPr>
          </w:p>
        </w:tc>
        <w:tc>
          <w:tcPr>
            <w:tcW w:w="282" w:type="pct"/>
            <w:vAlign w:val="center"/>
          </w:tcPr>
          <w:p w:rsidR="00FD7BF8" w:rsidRDefault="00FD7BF8">
            <w:pPr>
              <w:widowControl/>
              <w:spacing w:line="360" w:lineRule="auto"/>
              <w:jc w:val="center"/>
              <w:rPr>
                <w:rFonts w:ascii="宋体" w:hAnsi="宋体" w:cs="宋体"/>
                <w:kern w:val="0"/>
                <w:sz w:val="24"/>
              </w:rPr>
            </w:pPr>
          </w:p>
        </w:tc>
        <w:tc>
          <w:tcPr>
            <w:tcW w:w="325" w:type="pct"/>
            <w:vAlign w:val="center"/>
          </w:tcPr>
          <w:p w:rsidR="00FD7BF8" w:rsidRDefault="00FD7BF8">
            <w:pPr>
              <w:widowControl/>
              <w:spacing w:line="360" w:lineRule="auto"/>
              <w:jc w:val="center"/>
              <w:rPr>
                <w:rFonts w:ascii="宋体" w:hAnsi="宋体" w:cs="宋体"/>
                <w:kern w:val="0"/>
                <w:szCs w:val="21"/>
              </w:rPr>
            </w:pPr>
          </w:p>
        </w:tc>
        <w:tc>
          <w:tcPr>
            <w:tcW w:w="313" w:type="pct"/>
            <w:vAlign w:val="center"/>
          </w:tcPr>
          <w:p w:rsidR="00FD7BF8" w:rsidRDefault="00FD7BF8">
            <w:pPr>
              <w:widowControl/>
              <w:spacing w:line="360" w:lineRule="auto"/>
              <w:jc w:val="center"/>
              <w:rPr>
                <w:rFonts w:ascii="宋体" w:hAnsi="宋体" w:cs="宋体"/>
                <w:kern w:val="0"/>
                <w:sz w:val="24"/>
              </w:rPr>
            </w:pPr>
          </w:p>
        </w:tc>
        <w:tc>
          <w:tcPr>
            <w:tcW w:w="482" w:type="pct"/>
            <w:vAlign w:val="center"/>
          </w:tcPr>
          <w:p w:rsidR="00FD7BF8" w:rsidRDefault="00FD7BF8">
            <w:pPr>
              <w:widowControl/>
              <w:spacing w:line="360" w:lineRule="auto"/>
              <w:jc w:val="center"/>
              <w:rPr>
                <w:rFonts w:ascii="宋体" w:hAnsi="宋体" w:cs="宋体"/>
                <w:kern w:val="0"/>
                <w:sz w:val="24"/>
              </w:rPr>
            </w:pPr>
          </w:p>
        </w:tc>
        <w:tc>
          <w:tcPr>
            <w:tcW w:w="482" w:type="pct"/>
            <w:vAlign w:val="center"/>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r>
    </w:tbl>
    <w:p w:rsidR="00FD7BF8" w:rsidRDefault="00FD7BF8">
      <w:pPr>
        <w:spacing w:line="500" w:lineRule="exact"/>
        <w:rPr>
          <w:rFonts w:ascii="宋体" w:hAnsi="宋体" w:cs="宋体"/>
          <w:spacing w:val="4"/>
          <w:u w:val="dotted"/>
        </w:rPr>
      </w:pPr>
    </w:p>
    <w:p w:rsidR="00FD7BF8" w:rsidRDefault="003B6027">
      <w:pPr>
        <w:spacing w:line="360" w:lineRule="auto"/>
        <w:rPr>
          <w:rFonts w:ascii="宋体" w:hAnsi="宋体" w:cs="宋体"/>
          <w:sz w:val="24"/>
        </w:rPr>
      </w:pPr>
      <w:r>
        <w:rPr>
          <w:rFonts w:ascii="宋体" w:hAnsi="宋体" w:cs="宋体" w:hint="eastAsia"/>
          <w:b/>
          <w:bCs/>
          <w:sz w:val="24"/>
        </w:rPr>
        <w:t>议价单位名称：</w:t>
      </w:r>
    </w:p>
    <w:p w:rsidR="00FD7BF8" w:rsidRDefault="003B6027">
      <w:pPr>
        <w:spacing w:line="360" w:lineRule="auto"/>
        <w:rPr>
          <w:rFonts w:ascii="宋体" w:hAnsi="宋体" w:cs="宋体"/>
          <w:b/>
          <w:bCs/>
          <w:sz w:val="24"/>
        </w:rPr>
      </w:pPr>
      <w:r>
        <w:rPr>
          <w:rFonts w:ascii="宋体" w:hAnsi="宋体" w:cs="宋体" w:hint="eastAsia"/>
          <w:b/>
          <w:bCs/>
          <w:sz w:val="24"/>
        </w:rPr>
        <w:t>日期：年月日</w:t>
      </w:r>
    </w:p>
    <w:p w:rsidR="00FD7BF8" w:rsidRDefault="003B6027">
      <w:pPr>
        <w:spacing w:line="360" w:lineRule="auto"/>
        <w:rPr>
          <w:rFonts w:ascii="宋体" w:hAnsi="宋体" w:cs="宋体"/>
          <w:sz w:val="24"/>
        </w:rPr>
      </w:pPr>
      <w:r>
        <w:rPr>
          <w:rFonts w:ascii="宋体" w:hAnsi="宋体" w:cs="宋体" w:hint="eastAsia"/>
          <w:b/>
          <w:sz w:val="24"/>
        </w:rPr>
        <w:t>（此处加盖议价单位公章）</w:t>
      </w:r>
    </w:p>
    <w:p w:rsidR="00FD7BF8" w:rsidRDefault="003B6027">
      <w:pPr>
        <w:spacing w:line="400" w:lineRule="exact"/>
        <w:rPr>
          <w:rFonts w:ascii="宋体" w:hAnsi="宋体" w:cs="宋体"/>
          <w:b/>
          <w:bCs/>
          <w:szCs w:val="21"/>
        </w:rPr>
      </w:pPr>
      <w:r>
        <w:rPr>
          <w:rFonts w:ascii="宋体" w:hAnsi="宋体" w:cs="宋体" w:hint="eastAsia"/>
          <w:b/>
          <w:bCs/>
          <w:szCs w:val="21"/>
        </w:rPr>
        <w:t>备注：</w:t>
      </w:r>
    </w:p>
    <w:p w:rsidR="00FD7BF8" w:rsidRDefault="003B6027">
      <w:pPr>
        <w:numPr>
          <w:ilvl w:val="1"/>
          <w:numId w:val="9"/>
        </w:numPr>
        <w:snapToGrid w:val="0"/>
        <w:spacing w:line="360" w:lineRule="auto"/>
        <w:rPr>
          <w:rFonts w:ascii="宋体" w:hAnsi="宋体" w:cs="宋体"/>
          <w:b/>
          <w:bCs/>
          <w:szCs w:val="21"/>
        </w:rPr>
      </w:pPr>
      <w:r>
        <w:rPr>
          <w:rFonts w:ascii="宋体" w:hAnsi="宋体" w:cs="宋体" w:hint="eastAsia"/>
          <w:b/>
          <w:bCs/>
        </w:rPr>
        <w:t>议价报价的小数点后保留两位有效数</w:t>
      </w:r>
      <w:r>
        <w:rPr>
          <w:rFonts w:ascii="宋体" w:hAnsi="宋体" w:cs="宋体" w:hint="eastAsia"/>
          <w:b/>
          <w:bCs/>
          <w:szCs w:val="21"/>
        </w:rPr>
        <w:t>。</w:t>
      </w:r>
    </w:p>
    <w:p w:rsidR="00FD7BF8" w:rsidRDefault="003B6027">
      <w:pPr>
        <w:numPr>
          <w:ilvl w:val="1"/>
          <w:numId w:val="9"/>
        </w:numPr>
        <w:tabs>
          <w:tab w:val="left" w:pos="840"/>
        </w:tabs>
        <w:snapToGrid w:val="0"/>
        <w:spacing w:line="360" w:lineRule="auto"/>
        <w:rPr>
          <w:rFonts w:ascii="宋体" w:hAnsi="宋体" w:cs="宋体"/>
          <w:b/>
          <w:bCs/>
        </w:rPr>
      </w:pPr>
      <w:r>
        <w:rPr>
          <w:rFonts w:ascii="宋体" w:hAnsi="宋体" w:cs="宋体" w:hint="eastAsia"/>
          <w:b/>
          <w:bCs/>
        </w:rPr>
        <w:t>除招标文件另有规定外，响应文件内不得含有任何对本报价进行价格折扣的说明或资料，否则为无效议价。</w:t>
      </w:r>
    </w:p>
    <w:p w:rsidR="00FD7BF8" w:rsidRDefault="003B6027">
      <w:pPr>
        <w:numPr>
          <w:ilvl w:val="1"/>
          <w:numId w:val="9"/>
        </w:numPr>
        <w:tabs>
          <w:tab w:val="left" w:pos="840"/>
        </w:tabs>
        <w:snapToGrid w:val="0"/>
        <w:spacing w:line="360" w:lineRule="auto"/>
        <w:rPr>
          <w:rFonts w:ascii="宋体" w:hAnsi="宋体" w:cs="宋体"/>
          <w:b/>
          <w:bCs/>
        </w:rPr>
      </w:pPr>
      <w:r>
        <w:rPr>
          <w:rFonts w:ascii="宋体" w:hAnsi="宋体" w:cs="宋体" w:hint="eastAsia"/>
          <w:b/>
          <w:bCs/>
        </w:rPr>
        <w:t>此开标一览表单独密封投递（</w:t>
      </w:r>
      <w:r>
        <w:rPr>
          <w:rFonts w:ascii="宋体" w:hAnsi="宋体" w:cs="宋体" w:hint="eastAsia"/>
          <w:b/>
          <w:bCs/>
          <w:highlight w:val="yellow"/>
        </w:rPr>
        <w:t>仅需一份，双面打印！无需放于标书内</w:t>
      </w:r>
      <w:r>
        <w:rPr>
          <w:rFonts w:ascii="宋体" w:hAnsi="宋体" w:cs="宋体" w:hint="eastAsia"/>
          <w:b/>
          <w:bCs/>
        </w:rPr>
        <w:t>）。</w:t>
      </w:r>
    </w:p>
    <w:p w:rsidR="00FD7BF8" w:rsidRDefault="003B6027">
      <w:pPr>
        <w:rPr>
          <w:rFonts w:ascii="宋体" w:hAnsi="宋体" w:cs="宋体"/>
          <w:b/>
          <w:bCs/>
          <w:color w:val="000000"/>
          <w:kern w:val="0"/>
          <w:sz w:val="36"/>
          <w:szCs w:val="36"/>
        </w:rPr>
      </w:pPr>
      <w:r>
        <w:rPr>
          <w:rFonts w:ascii="宋体" w:hAnsi="宋体" w:cs="宋体" w:hint="eastAsia"/>
          <w:b/>
          <w:bCs/>
          <w:color w:val="000000"/>
          <w:kern w:val="0"/>
          <w:sz w:val="36"/>
          <w:szCs w:val="36"/>
        </w:rPr>
        <w:br w:type="page"/>
      </w:r>
    </w:p>
    <w:p w:rsidR="00FD7BF8" w:rsidRDefault="003B6027">
      <w:pPr>
        <w:widowControl/>
        <w:jc w:val="center"/>
        <w:rPr>
          <w:rFonts w:ascii="宋体" w:hAnsi="宋体" w:cs="宋体"/>
          <w:b/>
          <w:bCs/>
          <w:color w:val="000000"/>
          <w:kern w:val="0"/>
          <w:sz w:val="36"/>
          <w:szCs w:val="36"/>
        </w:rPr>
      </w:pPr>
      <w:r>
        <w:rPr>
          <w:rFonts w:ascii="宋体" w:hAnsi="宋体" w:cs="宋体" w:hint="eastAsia"/>
          <w:b/>
          <w:bCs/>
          <w:color w:val="000000"/>
          <w:kern w:val="0"/>
          <w:sz w:val="36"/>
          <w:szCs w:val="36"/>
        </w:rPr>
        <w:lastRenderedPageBreak/>
        <w:t>（五）议价最终报价表</w:t>
      </w:r>
    </w:p>
    <w:p w:rsidR="00FD7BF8" w:rsidRDefault="003B6027">
      <w:pPr>
        <w:pStyle w:val="a7"/>
      </w:pPr>
      <w:r>
        <w:rPr>
          <w:rFonts w:hint="eastAsia"/>
        </w:rPr>
        <w:t>1、设备最终报价表：</w:t>
      </w:r>
    </w:p>
    <w:tbl>
      <w:tblPr>
        <w:tblW w:w="5000" w:type="pct"/>
        <w:tblLayout w:type="fixed"/>
        <w:tblLook w:val="04A0" w:firstRow="1" w:lastRow="0" w:firstColumn="1" w:lastColumn="0" w:noHBand="0" w:noVBand="1"/>
      </w:tblPr>
      <w:tblGrid>
        <w:gridCol w:w="582"/>
        <w:gridCol w:w="1923"/>
        <w:gridCol w:w="887"/>
        <w:gridCol w:w="825"/>
        <w:gridCol w:w="1261"/>
        <w:gridCol w:w="1158"/>
        <w:gridCol w:w="397"/>
        <w:gridCol w:w="583"/>
        <w:gridCol w:w="380"/>
        <w:gridCol w:w="397"/>
        <w:gridCol w:w="381"/>
        <w:gridCol w:w="622"/>
      </w:tblGrid>
      <w:tr w:rsidR="00FD7BF8">
        <w:trPr>
          <w:trHeight w:val="1425"/>
        </w:trPr>
        <w:tc>
          <w:tcPr>
            <w:tcW w:w="5000" w:type="pct"/>
            <w:gridSpan w:val="12"/>
            <w:tcBorders>
              <w:top w:val="single" w:sz="4" w:space="0" w:color="auto"/>
              <w:left w:val="single" w:sz="4" w:space="0" w:color="auto"/>
              <w:bottom w:val="single" w:sz="4" w:space="0" w:color="auto"/>
              <w:right w:val="single" w:sz="4" w:space="0" w:color="auto"/>
            </w:tcBorders>
            <w:noWrap/>
            <w:vAlign w:val="center"/>
          </w:tcPr>
          <w:p w:rsidR="00FD7BF8" w:rsidRDefault="003B6027">
            <w:pPr>
              <w:widowControl/>
              <w:jc w:val="center"/>
              <w:rPr>
                <w:rFonts w:ascii="宋体" w:hAnsi="宋体" w:cs="宋体"/>
                <w:b/>
                <w:bCs/>
                <w:color w:val="000000"/>
                <w:kern w:val="0"/>
                <w:sz w:val="36"/>
                <w:szCs w:val="36"/>
              </w:rPr>
            </w:pPr>
            <w:r>
              <w:rPr>
                <w:rFonts w:ascii="宋体" w:hAnsi="宋体" w:cs="宋体" w:hint="eastAsia"/>
                <w:b/>
                <w:bCs/>
                <w:color w:val="000000"/>
                <w:kern w:val="0"/>
                <w:sz w:val="24"/>
              </w:rPr>
              <w:br/>
            </w:r>
            <w:r>
              <w:rPr>
                <w:rFonts w:ascii="宋体" w:hAnsi="宋体" w:cs="宋体" w:hint="eastAsia"/>
                <w:b/>
                <w:bCs/>
                <w:color w:val="000000"/>
                <w:kern w:val="0"/>
                <w:sz w:val="36"/>
                <w:szCs w:val="36"/>
              </w:rPr>
              <w:t>**项目最终报价表（项目编号：**）</w:t>
            </w:r>
          </w:p>
          <w:p w:rsidR="00FD7BF8" w:rsidRDefault="003B6027">
            <w:pPr>
              <w:pStyle w:val="a7"/>
            </w:pPr>
            <w:r>
              <w:rPr>
                <w:rFonts w:hint="eastAsia"/>
              </w:rPr>
              <w:t>说明：此表需打印1份，与开标一览表单独密封投递，现场填写的最终报价、质保期、到货期均现场填写！</w:t>
            </w:r>
          </w:p>
        </w:tc>
      </w:tr>
      <w:tr w:rsidR="00FD7BF8">
        <w:trPr>
          <w:trHeight w:val="1425"/>
        </w:trPr>
        <w:tc>
          <w:tcPr>
            <w:tcW w:w="310" w:type="pct"/>
            <w:tcBorders>
              <w:top w:val="single" w:sz="4" w:space="0" w:color="auto"/>
              <w:left w:val="single" w:sz="4" w:space="0" w:color="auto"/>
              <w:bottom w:val="single" w:sz="4" w:space="0" w:color="auto"/>
              <w:right w:val="single" w:sz="4" w:space="0" w:color="auto"/>
            </w:tcBorders>
            <w:noWrap/>
            <w:vAlign w:val="center"/>
          </w:tcPr>
          <w:p w:rsidR="00FD7BF8" w:rsidRDefault="003B6027">
            <w:pPr>
              <w:widowControl/>
              <w:jc w:val="center"/>
              <w:rPr>
                <w:rFonts w:ascii="宋体" w:hAnsi="宋体" w:cs="宋体"/>
                <w:b/>
                <w:bCs/>
                <w:color w:val="000000"/>
                <w:kern w:val="0"/>
                <w:sz w:val="24"/>
              </w:rPr>
            </w:pPr>
            <w:r>
              <w:rPr>
                <w:rFonts w:ascii="宋体" w:hAnsi="宋体" w:cs="宋体" w:hint="eastAsia"/>
                <w:b/>
                <w:bCs/>
                <w:color w:val="000000"/>
                <w:kern w:val="0"/>
                <w:sz w:val="24"/>
              </w:rPr>
              <w:t>序号</w:t>
            </w:r>
          </w:p>
        </w:tc>
        <w:tc>
          <w:tcPr>
            <w:tcW w:w="1024" w:type="pct"/>
            <w:tcBorders>
              <w:top w:val="single" w:sz="4" w:space="0" w:color="auto"/>
              <w:left w:val="nil"/>
              <w:bottom w:val="single" w:sz="4" w:space="0" w:color="auto"/>
              <w:right w:val="single" w:sz="4" w:space="0" w:color="auto"/>
            </w:tcBorders>
            <w:noWrap/>
            <w:vAlign w:val="center"/>
          </w:tcPr>
          <w:p w:rsidR="00FD7BF8" w:rsidRDefault="003B6027">
            <w:pPr>
              <w:widowControl/>
              <w:jc w:val="center"/>
              <w:rPr>
                <w:rFonts w:ascii="宋体" w:hAnsi="宋体" w:cs="宋体"/>
                <w:b/>
                <w:bCs/>
                <w:color w:val="000000"/>
                <w:kern w:val="0"/>
                <w:sz w:val="24"/>
                <w:highlight w:val="yellow"/>
              </w:rPr>
            </w:pPr>
            <w:r>
              <w:rPr>
                <w:rFonts w:ascii="宋体" w:hAnsi="宋体" w:cs="宋体" w:hint="eastAsia"/>
                <w:b/>
                <w:bCs/>
                <w:color w:val="000000"/>
                <w:kern w:val="0"/>
                <w:sz w:val="24"/>
                <w:highlight w:val="yellow"/>
              </w:rPr>
              <w:t>名称</w:t>
            </w:r>
          </w:p>
          <w:p w:rsidR="00FD7BF8" w:rsidRDefault="003B6027">
            <w:pPr>
              <w:widowControl/>
              <w:jc w:val="center"/>
              <w:rPr>
                <w:rFonts w:ascii="宋体" w:hAnsi="宋体" w:cs="宋体"/>
                <w:b/>
                <w:bCs/>
                <w:color w:val="000000"/>
                <w:kern w:val="0"/>
                <w:sz w:val="24"/>
              </w:rPr>
            </w:pPr>
            <w:r>
              <w:rPr>
                <w:rFonts w:ascii="宋体" w:hAnsi="宋体" w:cs="宋体" w:hint="eastAsia"/>
                <w:b/>
                <w:bCs/>
                <w:color w:val="000000"/>
                <w:kern w:val="0"/>
                <w:sz w:val="24"/>
                <w:highlight w:val="yellow"/>
              </w:rPr>
              <w:t>（请按照项目要求逐一列明各项配置</w:t>
            </w:r>
          </w:p>
        </w:tc>
        <w:tc>
          <w:tcPr>
            <w:tcW w:w="472" w:type="pct"/>
            <w:tcBorders>
              <w:top w:val="single" w:sz="4" w:space="0" w:color="auto"/>
              <w:left w:val="nil"/>
              <w:bottom w:val="single" w:sz="4" w:space="0" w:color="auto"/>
              <w:right w:val="single" w:sz="4" w:space="0" w:color="auto"/>
            </w:tcBorders>
            <w:noWrap/>
            <w:vAlign w:val="center"/>
          </w:tcPr>
          <w:p w:rsidR="00FD7BF8" w:rsidRDefault="003B6027">
            <w:pPr>
              <w:widowControl/>
              <w:jc w:val="center"/>
              <w:rPr>
                <w:rFonts w:ascii="宋体" w:hAnsi="宋体" w:cs="宋体"/>
                <w:b/>
                <w:bCs/>
                <w:color w:val="000000"/>
                <w:kern w:val="0"/>
                <w:sz w:val="24"/>
              </w:rPr>
            </w:pPr>
            <w:r>
              <w:rPr>
                <w:rFonts w:ascii="宋体" w:hAnsi="宋体" w:cs="宋体" w:hint="eastAsia"/>
                <w:b/>
                <w:bCs/>
                <w:color w:val="000000"/>
                <w:kern w:val="0"/>
                <w:sz w:val="24"/>
              </w:rPr>
              <w:t>数量</w:t>
            </w:r>
          </w:p>
        </w:tc>
        <w:tc>
          <w:tcPr>
            <w:tcW w:w="439" w:type="pct"/>
            <w:tcBorders>
              <w:top w:val="single" w:sz="4" w:space="0" w:color="auto"/>
              <w:left w:val="nil"/>
              <w:bottom w:val="single" w:sz="4" w:space="0" w:color="auto"/>
              <w:right w:val="single" w:sz="4" w:space="0" w:color="auto"/>
            </w:tcBorders>
            <w:vAlign w:val="center"/>
          </w:tcPr>
          <w:p w:rsidR="00FD7BF8" w:rsidRDefault="003B6027">
            <w:pPr>
              <w:widowControl/>
              <w:jc w:val="center"/>
              <w:rPr>
                <w:rFonts w:ascii="宋体" w:hAnsi="宋体" w:cs="宋体"/>
                <w:b/>
                <w:bCs/>
                <w:color w:val="000000"/>
                <w:kern w:val="0"/>
                <w:sz w:val="24"/>
              </w:rPr>
            </w:pPr>
            <w:r>
              <w:rPr>
                <w:rFonts w:ascii="宋体" w:hAnsi="宋体" w:cs="宋体" w:hint="eastAsia"/>
                <w:b/>
                <w:bCs/>
                <w:color w:val="000000"/>
                <w:kern w:val="0"/>
                <w:sz w:val="24"/>
              </w:rPr>
              <w:t>预算总价</w:t>
            </w:r>
            <w:r>
              <w:rPr>
                <w:rFonts w:ascii="宋体" w:hAnsi="宋体" w:cs="宋体" w:hint="eastAsia"/>
                <w:b/>
                <w:bCs/>
                <w:color w:val="000000"/>
                <w:kern w:val="0"/>
                <w:sz w:val="24"/>
              </w:rPr>
              <w:br/>
              <w:t>（万）</w:t>
            </w:r>
          </w:p>
        </w:tc>
        <w:tc>
          <w:tcPr>
            <w:tcW w:w="671" w:type="pct"/>
            <w:tcBorders>
              <w:top w:val="single" w:sz="4" w:space="0" w:color="auto"/>
              <w:left w:val="nil"/>
              <w:bottom w:val="single" w:sz="4" w:space="0" w:color="auto"/>
              <w:right w:val="single" w:sz="4" w:space="0" w:color="auto"/>
            </w:tcBorders>
            <w:vAlign w:val="center"/>
          </w:tcPr>
          <w:p w:rsidR="00FD7BF8" w:rsidRDefault="003B6027">
            <w:pPr>
              <w:widowControl/>
              <w:jc w:val="center"/>
              <w:rPr>
                <w:rFonts w:ascii="宋体" w:hAnsi="宋体" w:cs="宋体"/>
                <w:b/>
                <w:bCs/>
                <w:color w:val="000000"/>
                <w:kern w:val="0"/>
                <w:sz w:val="24"/>
              </w:rPr>
            </w:pPr>
            <w:r>
              <w:rPr>
                <w:rFonts w:ascii="宋体" w:hAnsi="宋体" w:cs="宋体" w:hint="eastAsia"/>
                <w:b/>
                <w:bCs/>
                <w:color w:val="000000"/>
                <w:kern w:val="0"/>
                <w:sz w:val="24"/>
              </w:rPr>
              <w:t>报价单价</w:t>
            </w:r>
            <w:r>
              <w:rPr>
                <w:rFonts w:ascii="宋体" w:hAnsi="宋体" w:cs="宋体" w:hint="eastAsia"/>
                <w:b/>
                <w:bCs/>
                <w:color w:val="000000"/>
                <w:kern w:val="0"/>
                <w:sz w:val="24"/>
              </w:rPr>
              <w:br/>
              <w:t>（万）</w:t>
            </w:r>
          </w:p>
        </w:tc>
        <w:tc>
          <w:tcPr>
            <w:tcW w:w="616" w:type="pct"/>
            <w:tcBorders>
              <w:top w:val="single" w:sz="4" w:space="0" w:color="auto"/>
              <w:left w:val="nil"/>
              <w:bottom w:val="single" w:sz="4" w:space="0" w:color="auto"/>
              <w:right w:val="single" w:sz="4" w:space="0" w:color="auto"/>
            </w:tcBorders>
            <w:vAlign w:val="center"/>
          </w:tcPr>
          <w:p w:rsidR="00FD7BF8" w:rsidRDefault="003B6027">
            <w:pPr>
              <w:widowControl/>
              <w:jc w:val="center"/>
              <w:rPr>
                <w:rFonts w:ascii="宋体" w:hAnsi="宋体" w:cs="宋体"/>
                <w:b/>
                <w:bCs/>
                <w:color w:val="000000"/>
                <w:kern w:val="0"/>
                <w:sz w:val="24"/>
              </w:rPr>
            </w:pPr>
            <w:r>
              <w:rPr>
                <w:rFonts w:ascii="宋体" w:hAnsi="宋体" w:cs="宋体" w:hint="eastAsia"/>
                <w:b/>
                <w:bCs/>
                <w:color w:val="000000"/>
                <w:kern w:val="0"/>
                <w:sz w:val="24"/>
              </w:rPr>
              <w:t>报价总价</w:t>
            </w:r>
            <w:r>
              <w:rPr>
                <w:rFonts w:ascii="宋体" w:hAnsi="宋体" w:cs="宋体" w:hint="eastAsia"/>
                <w:b/>
                <w:bCs/>
                <w:color w:val="000000"/>
                <w:kern w:val="0"/>
                <w:sz w:val="24"/>
              </w:rPr>
              <w:br/>
              <w:t>（万）</w:t>
            </w:r>
          </w:p>
        </w:tc>
        <w:tc>
          <w:tcPr>
            <w:tcW w:w="211" w:type="pct"/>
            <w:tcBorders>
              <w:top w:val="single" w:sz="4" w:space="0" w:color="auto"/>
              <w:left w:val="nil"/>
              <w:bottom w:val="single" w:sz="4" w:space="0" w:color="auto"/>
              <w:right w:val="single" w:sz="4" w:space="0" w:color="auto"/>
            </w:tcBorders>
            <w:vAlign w:val="center"/>
          </w:tcPr>
          <w:p w:rsidR="00FD7BF8" w:rsidRDefault="003B6027">
            <w:pPr>
              <w:widowControl/>
              <w:jc w:val="center"/>
              <w:rPr>
                <w:rFonts w:ascii="宋体" w:hAnsi="宋体" w:cs="宋体"/>
                <w:b/>
                <w:bCs/>
                <w:color w:val="000000"/>
                <w:kern w:val="0"/>
                <w:sz w:val="24"/>
              </w:rPr>
            </w:pPr>
            <w:r>
              <w:rPr>
                <w:rFonts w:ascii="宋体" w:hAnsi="宋体" w:cs="宋体" w:hint="eastAsia"/>
                <w:b/>
                <w:bCs/>
                <w:color w:val="000000"/>
                <w:kern w:val="0"/>
                <w:sz w:val="24"/>
              </w:rPr>
              <w:t>品牌型号</w:t>
            </w:r>
          </w:p>
        </w:tc>
        <w:tc>
          <w:tcPr>
            <w:tcW w:w="310" w:type="pct"/>
            <w:tcBorders>
              <w:top w:val="single" w:sz="4" w:space="0" w:color="auto"/>
              <w:left w:val="nil"/>
              <w:bottom w:val="single" w:sz="4" w:space="0" w:color="auto"/>
              <w:right w:val="single" w:sz="4" w:space="0" w:color="auto"/>
            </w:tcBorders>
            <w:noWrap/>
            <w:vAlign w:val="center"/>
          </w:tcPr>
          <w:p w:rsidR="00FD7BF8" w:rsidRDefault="003B6027">
            <w:pPr>
              <w:widowControl/>
              <w:jc w:val="center"/>
              <w:rPr>
                <w:rFonts w:ascii="宋体" w:hAnsi="宋体" w:cs="宋体"/>
                <w:b/>
                <w:bCs/>
                <w:color w:val="000000"/>
                <w:kern w:val="0"/>
                <w:sz w:val="24"/>
              </w:rPr>
            </w:pPr>
            <w:r>
              <w:rPr>
                <w:rFonts w:ascii="宋体" w:hAnsi="宋体" w:cs="宋体" w:hint="eastAsia"/>
                <w:b/>
                <w:bCs/>
                <w:color w:val="000000"/>
                <w:kern w:val="0"/>
                <w:sz w:val="24"/>
              </w:rPr>
              <w:t>产地</w:t>
            </w:r>
          </w:p>
        </w:tc>
        <w:tc>
          <w:tcPr>
            <w:tcW w:w="202" w:type="pct"/>
            <w:tcBorders>
              <w:top w:val="single" w:sz="4" w:space="0" w:color="auto"/>
              <w:left w:val="nil"/>
              <w:bottom w:val="single" w:sz="4" w:space="0" w:color="auto"/>
              <w:right w:val="single" w:sz="4" w:space="0" w:color="auto"/>
            </w:tcBorders>
            <w:vAlign w:val="center"/>
          </w:tcPr>
          <w:p w:rsidR="00FD7BF8" w:rsidRDefault="003B6027">
            <w:pPr>
              <w:widowControl/>
              <w:jc w:val="left"/>
              <w:rPr>
                <w:rFonts w:ascii="宋体" w:hAnsi="宋体" w:cs="宋体"/>
                <w:b/>
                <w:bCs/>
                <w:color w:val="000000"/>
                <w:kern w:val="0"/>
                <w:sz w:val="22"/>
                <w:szCs w:val="22"/>
              </w:rPr>
            </w:pPr>
            <w:r>
              <w:rPr>
                <w:rFonts w:ascii="宋体" w:hAnsi="宋体" w:cs="宋体" w:hint="eastAsia"/>
                <w:b/>
                <w:bCs/>
                <w:color w:val="000000"/>
                <w:kern w:val="0"/>
                <w:sz w:val="22"/>
                <w:szCs w:val="22"/>
              </w:rPr>
              <w:t>注册证号</w:t>
            </w:r>
          </w:p>
        </w:tc>
        <w:tc>
          <w:tcPr>
            <w:tcW w:w="211" w:type="pct"/>
            <w:tcBorders>
              <w:top w:val="single" w:sz="4" w:space="0" w:color="auto"/>
              <w:left w:val="nil"/>
              <w:bottom w:val="single" w:sz="4" w:space="0" w:color="auto"/>
              <w:right w:val="single" w:sz="4" w:space="0" w:color="auto"/>
            </w:tcBorders>
            <w:vAlign w:val="center"/>
          </w:tcPr>
          <w:p w:rsidR="00FD7BF8" w:rsidRDefault="003B6027">
            <w:pPr>
              <w:widowControl/>
              <w:jc w:val="center"/>
              <w:rPr>
                <w:rFonts w:ascii="宋体" w:hAnsi="宋体" w:cs="宋体"/>
                <w:b/>
                <w:bCs/>
                <w:color w:val="000000"/>
                <w:kern w:val="0"/>
                <w:sz w:val="24"/>
              </w:rPr>
            </w:pPr>
            <w:r>
              <w:rPr>
                <w:rFonts w:ascii="宋体" w:hAnsi="宋体" w:cs="宋体" w:hint="eastAsia"/>
                <w:b/>
                <w:bCs/>
                <w:color w:val="000000"/>
                <w:kern w:val="0"/>
                <w:sz w:val="24"/>
              </w:rPr>
              <w:t>到货时间</w:t>
            </w:r>
          </w:p>
        </w:tc>
        <w:tc>
          <w:tcPr>
            <w:tcW w:w="203" w:type="pct"/>
            <w:tcBorders>
              <w:top w:val="single" w:sz="4" w:space="0" w:color="auto"/>
              <w:left w:val="nil"/>
              <w:bottom w:val="single" w:sz="4" w:space="0" w:color="auto"/>
              <w:right w:val="single" w:sz="4" w:space="0" w:color="auto"/>
            </w:tcBorders>
            <w:vAlign w:val="center"/>
          </w:tcPr>
          <w:p w:rsidR="00FD7BF8" w:rsidRDefault="003B6027">
            <w:pPr>
              <w:widowControl/>
              <w:jc w:val="left"/>
              <w:rPr>
                <w:rFonts w:ascii="宋体" w:hAnsi="宋体" w:cs="宋体"/>
                <w:b/>
                <w:bCs/>
                <w:color w:val="000000"/>
                <w:kern w:val="0"/>
                <w:sz w:val="22"/>
                <w:szCs w:val="22"/>
              </w:rPr>
            </w:pPr>
            <w:r>
              <w:rPr>
                <w:rFonts w:ascii="宋体" w:hAnsi="宋体" w:cs="宋体" w:hint="eastAsia"/>
                <w:b/>
                <w:bCs/>
                <w:color w:val="000000"/>
                <w:kern w:val="0"/>
                <w:sz w:val="22"/>
                <w:szCs w:val="22"/>
              </w:rPr>
              <w:t>原厂质保期</w:t>
            </w:r>
          </w:p>
        </w:tc>
        <w:tc>
          <w:tcPr>
            <w:tcW w:w="325" w:type="pct"/>
            <w:tcBorders>
              <w:top w:val="single" w:sz="4" w:space="0" w:color="auto"/>
              <w:left w:val="nil"/>
              <w:bottom w:val="single" w:sz="4" w:space="0" w:color="auto"/>
              <w:right w:val="single" w:sz="4" w:space="0" w:color="auto"/>
            </w:tcBorders>
            <w:vAlign w:val="center"/>
          </w:tcPr>
          <w:p w:rsidR="00FD7BF8" w:rsidRDefault="003B6027">
            <w:pPr>
              <w:widowControl/>
              <w:jc w:val="center"/>
              <w:rPr>
                <w:rFonts w:ascii="宋体" w:hAnsi="宋体" w:cs="宋体"/>
                <w:b/>
                <w:bCs/>
                <w:color w:val="000000"/>
                <w:kern w:val="0"/>
                <w:sz w:val="24"/>
              </w:rPr>
            </w:pPr>
            <w:r>
              <w:rPr>
                <w:rFonts w:ascii="宋体" w:hAnsi="宋体" w:cs="宋体" w:hint="eastAsia"/>
                <w:b/>
                <w:bCs/>
                <w:color w:val="000000"/>
                <w:kern w:val="0"/>
                <w:sz w:val="24"/>
              </w:rPr>
              <w:t>现场最终报价</w:t>
            </w:r>
            <w:r>
              <w:rPr>
                <w:rFonts w:ascii="宋体" w:hAnsi="宋体" w:cs="宋体" w:hint="eastAsia"/>
                <w:b/>
                <w:bCs/>
                <w:color w:val="000000"/>
                <w:kern w:val="0"/>
                <w:sz w:val="24"/>
              </w:rPr>
              <w:br/>
              <w:t>（现场填写）</w:t>
            </w:r>
          </w:p>
        </w:tc>
      </w:tr>
      <w:tr w:rsidR="00FD7BF8">
        <w:trPr>
          <w:trHeight w:val="570"/>
        </w:trPr>
        <w:tc>
          <w:tcPr>
            <w:tcW w:w="310" w:type="pct"/>
            <w:tcBorders>
              <w:top w:val="nil"/>
              <w:left w:val="single" w:sz="4" w:space="0" w:color="auto"/>
              <w:bottom w:val="single" w:sz="4" w:space="0" w:color="auto"/>
              <w:right w:val="single" w:sz="4" w:space="0" w:color="auto"/>
            </w:tcBorders>
            <w:noWrap/>
            <w:vAlign w:val="center"/>
          </w:tcPr>
          <w:p w:rsidR="00FD7BF8" w:rsidRDefault="003B6027">
            <w:pPr>
              <w:widowControl/>
              <w:jc w:val="center"/>
              <w:rPr>
                <w:rFonts w:ascii="宋体" w:hAnsi="宋体" w:cs="宋体"/>
                <w:color w:val="000000"/>
                <w:kern w:val="0"/>
                <w:sz w:val="24"/>
              </w:rPr>
            </w:pPr>
            <w:r>
              <w:rPr>
                <w:rFonts w:ascii="宋体" w:hAnsi="宋体" w:cs="宋体" w:hint="eastAsia"/>
                <w:color w:val="000000"/>
                <w:kern w:val="0"/>
                <w:sz w:val="24"/>
              </w:rPr>
              <w:t>1</w:t>
            </w:r>
          </w:p>
        </w:tc>
        <w:tc>
          <w:tcPr>
            <w:tcW w:w="1024" w:type="pct"/>
            <w:tcBorders>
              <w:top w:val="nil"/>
              <w:left w:val="nil"/>
              <w:bottom w:val="single" w:sz="4" w:space="0" w:color="auto"/>
              <w:right w:val="single" w:sz="4" w:space="0" w:color="auto"/>
            </w:tcBorders>
            <w:vAlign w:val="center"/>
          </w:tcPr>
          <w:p w:rsidR="00FD7BF8" w:rsidRDefault="00FD7BF8">
            <w:pPr>
              <w:widowControl/>
              <w:jc w:val="left"/>
              <w:rPr>
                <w:rFonts w:ascii="Calibri" w:hAnsi="Calibri" w:cs="宋体"/>
                <w:szCs w:val="22"/>
              </w:rPr>
            </w:pPr>
          </w:p>
        </w:tc>
        <w:tc>
          <w:tcPr>
            <w:tcW w:w="472" w:type="pct"/>
            <w:tcBorders>
              <w:top w:val="nil"/>
              <w:left w:val="nil"/>
              <w:bottom w:val="single" w:sz="4" w:space="0" w:color="auto"/>
              <w:right w:val="single" w:sz="4" w:space="0" w:color="auto"/>
            </w:tcBorders>
            <w:noWrap/>
            <w:vAlign w:val="center"/>
          </w:tcPr>
          <w:p w:rsidR="00FD7BF8" w:rsidRDefault="00FD7BF8">
            <w:pPr>
              <w:widowControl/>
              <w:jc w:val="left"/>
              <w:rPr>
                <w:rFonts w:ascii="Calibri" w:hAnsi="Calibri" w:cs="宋体"/>
                <w:szCs w:val="22"/>
              </w:rPr>
            </w:pPr>
          </w:p>
        </w:tc>
        <w:tc>
          <w:tcPr>
            <w:tcW w:w="439" w:type="pct"/>
            <w:tcBorders>
              <w:top w:val="nil"/>
              <w:left w:val="nil"/>
              <w:bottom w:val="single" w:sz="4" w:space="0" w:color="auto"/>
              <w:right w:val="single" w:sz="4" w:space="0" w:color="auto"/>
            </w:tcBorders>
            <w:noWrap/>
            <w:vAlign w:val="center"/>
          </w:tcPr>
          <w:p w:rsidR="00FD7BF8" w:rsidRDefault="00FD7BF8">
            <w:pPr>
              <w:widowControl/>
              <w:jc w:val="left"/>
              <w:rPr>
                <w:rFonts w:ascii="Calibri" w:hAnsi="Calibri" w:cs="宋体"/>
                <w:szCs w:val="22"/>
              </w:rPr>
            </w:pPr>
          </w:p>
        </w:tc>
        <w:tc>
          <w:tcPr>
            <w:tcW w:w="671" w:type="pct"/>
            <w:noWrap/>
            <w:vAlign w:val="center"/>
          </w:tcPr>
          <w:p w:rsidR="00FD7BF8" w:rsidRDefault="00FD7BF8">
            <w:pPr>
              <w:widowControl/>
              <w:jc w:val="left"/>
              <w:rPr>
                <w:rFonts w:ascii="Calibri" w:hAnsi="Calibri" w:cs="宋体"/>
                <w:szCs w:val="22"/>
              </w:rPr>
            </w:pPr>
          </w:p>
        </w:tc>
        <w:tc>
          <w:tcPr>
            <w:tcW w:w="616" w:type="pct"/>
            <w:tcBorders>
              <w:top w:val="nil"/>
              <w:left w:val="single" w:sz="4" w:space="0" w:color="auto"/>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11"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310"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02"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11"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03"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325"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FD7BF8">
        <w:trPr>
          <w:trHeight w:val="270"/>
        </w:trPr>
        <w:tc>
          <w:tcPr>
            <w:tcW w:w="310" w:type="pct"/>
            <w:tcBorders>
              <w:top w:val="nil"/>
              <w:left w:val="single" w:sz="4" w:space="0" w:color="auto"/>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合计</w:t>
            </w:r>
          </w:p>
        </w:tc>
        <w:tc>
          <w:tcPr>
            <w:tcW w:w="1024"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472" w:type="pct"/>
            <w:tcBorders>
              <w:top w:val="nil"/>
              <w:left w:val="nil"/>
              <w:bottom w:val="single" w:sz="4" w:space="0" w:color="auto"/>
              <w:right w:val="single" w:sz="4" w:space="0" w:color="auto"/>
            </w:tcBorders>
            <w:noWrap/>
            <w:vAlign w:val="center"/>
          </w:tcPr>
          <w:p w:rsidR="00FD7BF8" w:rsidRDefault="003B6027">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439" w:type="pct"/>
            <w:tcBorders>
              <w:top w:val="nil"/>
              <w:left w:val="nil"/>
              <w:bottom w:val="single" w:sz="4" w:space="0" w:color="auto"/>
              <w:right w:val="single" w:sz="4" w:space="0" w:color="auto"/>
            </w:tcBorders>
            <w:noWrap/>
            <w:vAlign w:val="center"/>
          </w:tcPr>
          <w:p w:rsidR="00FD7BF8" w:rsidRDefault="003B6027">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671" w:type="pct"/>
            <w:tcBorders>
              <w:top w:val="single" w:sz="4" w:space="0" w:color="auto"/>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616"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11"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310"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02"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11"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03"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325"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FD7BF8">
        <w:trPr>
          <w:trHeight w:val="435"/>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议价现场其他承诺：</w:t>
            </w:r>
          </w:p>
          <w:p w:rsidR="00FD7BF8" w:rsidRDefault="00FD7BF8">
            <w:pPr>
              <w:pStyle w:val="a7"/>
            </w:pPr>
          </w:p>
          <w:p w:rsidR="00FD7BF8" w:rsidRDefault="003B6027">
            <w:r>
              <w:rPr>
                <w:rFonts w:hint="eastAsia"/>
              </w:rPr>
              <w:t>最终报价：</w:t>
            </w:r>
          </w:p>
          <w:p w:rsidR="00FD7BF8" w:rsidRDefault="00FD7BF8"/>
          <w:p w:rsidR="00FD7BF8" w:rsidRDefault="003B6027">
            <w:r>
              <w:rPr>
                <w:rFonts w:hint="eastAsia"/>
              </w:rPr>
              <w:t>到货时间：</w:t>
            </w:r>
          </w:p>
          <w:p w:rsidR="00FD7BF8" w:rsidRDefault="00FD7BF8"/>
          <w:p w:rsidR="00FD7BF8" w:rsidRDefault="003B6027">
            <w:r>
              <w:rPr>
                <w:rFonts w:hint="eastAsia"/>
              </w:rPr>
              <w:t>质保期：</w:t>
            </w:r>
          </w:p>
          <w:p w:rsidR="00FD7BF8" w:rsidRDefault="00FD7BF8">
            <w:pPr>
              <w:pStyle w:val="a7"/>
            </w:pPr>
          </w:p>
        </w:tc>
      </w:tr>
      <w:tr w:rsidR="00FD7BF8">
        <w:trPr>
          <w:trHeight w:val="435"/>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授权代表签字（联系电话）：</w:t>
            </w:r>
          </w:p>
          <w:p w:rsidR="00FD7BF8" w:rsidRDefault="00FD7BF8">
            <w:pPr>
              <w:widowControl/>
              <w:wordWrap w:val="0"/>
              <w:jc w:val="right"/>
              <w:rPr>
                <w:rFonts w:ascii="宋体" w:hAnsi="宋体" w:cs="宋体"/>
                <w:color w:val="000000"/>
                <w:kern w:val="0"/>
                <w:sz w:val="22"/>
                <w:szCs w:val="22"/>
              </w:rPr>
            </w:pPr>
          </w:p>
          <w:p w:rsidR="00FD7BF8" w:rsidRDefault="003B6027">
            <w:pPr>
              <w:widowControl/>
              <w:jc w:val="right"/>
              <w:rPr>
                <w:rFonts w:ascii="宋体" w:hAnsi="宋体" w:cs="宋体"/>
                <w:color w:val="000000"/>
                <w:kern w:val="0"/>
                <w:sz w:val="22"/>
                <w:szCs w:val="22"/>
              </w:rPr>
            </w:pPr>
            <w:r>
              <w:rPr>
                <w:rFonts w:ascii="宋体" w:hAnsi="宋体" w:cs="宋体" w:hint="eastAsia"/>
                <w:color w:val="000000"/>
                <w:kern w:val="0"/>
                <w:sz w:val="22"/>
                <w:szCs w:val="22"/>
              </w:rPr>
              <w:t>议价日期：     年  月  日</w:t>
            </w:r>
          </w:p>
        </w:tc>
      </w:tr>
      <w:tr w:rsidR="00FD7BF8">
        <w:trPr>
          <w:trHeight w:val="720"/>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报价单位（盖章）：</w:t>
            </w:r>
          </w:p>
        </w:tc>
      </w:tr>
    </w:tbl>
    <w:p w:rsidR="00FD7BF8" w:rsidRDefault="003B6027">
      <w:pPr>
        <w:tabs>
          <w:tab w:val="left" w:pos="360"/>
          <w:tab w:val="left" w:pos="840"/>
        </w:tabs>
        <w:snapToGrid w:val="0"/>
        <w:spacing w:line="360" w:lineRule="auto"/>
        <w:rPr>
          <w:rFonts w:ascii="宋体" w:hAnsi="宋体" w:cs="宋体"/>
          <w:b/>
          <w:bCs/>
          <w:color w:val="FF0000"/>
        </w:rPr>
      </w:pPr>
      <w:r>
        <w:rPr>
          <w:rFonts w:ascii="宋体" w:hAnsi="宋体" w:cs="宋体" w:hint="eastAsia"/>
          <w:b/>
          <w:bCs/>
          <w:color w:val="FF0000"/>
        </w:rPr>
        <w:t>注：</w:t>
      </w:r>
      <w:proofErr w:type="gramStart"/>
      <w:r>
        <w:rPr>
          <w:rFonts w:ascii="宋体" w:hAnsi="宋体" w:cs="宋体" w:hint="eastAsia"/>
          <w:b/>
          <w:bCs/>
          <w:color w:val="FF0000"/>
        </w:rPr>
        <w:t>本最终报价表仅</w:t>
      </w:r>
      <w:proofErr w:type="gramEnd"/>
      <w:r>
        <w:rPr>
          <w:rFonts w:ascii="宋体" w:hAnsi="宋体" w:cs="宋体" w:hint="eastAsia"/>
          <w:b/>
          <w:bCs/>
          <w:color w:val="FF0000"/>
        </w:rPr>
        <w:t>需做一份，与开标一览表单独密封投递（无需放于标书内）。</w:t>
      </w:r>
    </w:p>
    <w:p w:rsidR="00FD7BF8" w:rsidRDefault="003B6027">
      <w:pPr>
        <w:pStyle w:val="a7"/>
      </w:pPr>
      <w:r>
        <w:rPr>
          <w:rFonts w:hint="eastAsia"/>
        </w:rPr>
        <w:t>议价单位名称：</w:t>
      </w:r>
    </w:p>
    <w:p w:rsidR="00FD7BF8" w:rsidRDefault="003B6027">
      <w:pPr>
        <w:spacing w:line="360" w:lineRule="auto"/>
        <w:rPr>
          <w:rFonts w:ascii="宋体" w:hAnsi="宋体" w:cs="宋体"/>
          <w:b/>
          <w:bCs/>
          <w:sz w:val="24"/>
        </w:rPr>
      </w:pPr>
      <w:r>
        <w:rPr>
          <w:rFonts w:ascii="宋体" w:hAnsi="宋体" w:cs="宋体" w:hint="eastAsia"/>
          <w:b/>
          <w:bCs/>
          <w:sz w:val="24"/>
        </w:rPr>
        <w:t>日期：年月日</w:t>
      </w:r>
    </w:p>
    <w:p w:rsidR="00FD7BF8" w:rsidRDefault="003B6027">
      <w:pPr>
        <w:spacing w:line="360" w:lineRule="auto"/>
        <w:rPr>
          <w:rFonts w:ascii="宋体" w:hAnsi="宋体" w:cs="宋体"/>
          <w:sz w:val="24"/>
        </w:rPr>
      </w:pPr>
      <w:r>
        <w:rPr>
          <w:rFonts w:ascii="宋体" w:hAnsi="宋体" w:cs="宋体" w:hint="eastAsia"/>
          <w:b/>
          <w:sz w:val="24"/>
        </w:rPr>
        <w:t>（此处加盖议价单位公章）</w:t>
      </w:r>
    </w:p>
    <w:p w:rsidR="00FD7BF8" w:rsidRDefault="00FD7BF8">
      <w:pPr>
        <w:pStyle w:val="a7"/>
        <w:sectPr w:rsidR="00FD7BF8">
          <w:headerReference w:type="default" r:id="rId15"/>
          <w:footerReference w:type="default" r:id="rId16"/>
          <w:pgSz w:w="11906" w:h="16838"/>
          <w:pgMar w:top="1440" w:right="1286" w:bottom="1440" w:left="1440" w:header="851" w:footer="992" w:gutter="0"/>
          <w:cols w:space="720"/>
          <w:docGrid w:type="lines" w:linePitch="312"/>
        </w:sectPr>
      </w:pPr>
    </w:p>
    <w:p w:rsidR="00FD7BF8" w:rsidRDefault="003B6027">
      <w:pPr>
        <w:pStyle w:val="2"/>
        <w:ind w:firstLineChars="900" w:firstLine="2700"/>
        <w:jc w:val="left"/>
        <w:rPr>
          <w:rFonts w:ascii="宋体" w:hAnsi="宋体"/>
          <w:sz w:val="32"/>
          <w:szCs w:val="32"/>
        </w:rPr>
      </w:pPr>
      <w:bookmarkStart w:id="16" w:name="_Toc275865606"/>
      <w:bookmarkStart w:id="17" w:name="_Toc435515295"/>
      <w:bookmarkStart w:id="18" w:name="_Toc57128632"/>
      <w:bookmarkStart w:id="19" w:name="_Toc24650"/>
      <w:bookmarkStart w:id="20" w:name="_Toc435514855"/>
      <w:r>
        <w:rPr>
          <w:rFonts w:ascii="宋体" w:hAnsi="宋体" w:hint="eastAsia"/>
          <w:sz w:val="30"/>
          <w:szCs w:val="30"/>
        </w:rPr>
        <w:lastRenderedPageBreak/>
        <w:t>（六）</w:t>
      </w:r>
      <w:r>
        <w:rPr>
          <w:rFonts w:ascii="宋体" w:hAnsi="宋体" w:hint="eastAsia"/>
          <w:sz w:val="32"/>
          <w:szCs w:val="32"/>
        </w:rPr>
        <w:t>设备</w:t>
      </w:r>
      <w:r>
        <w:rPr>
          <w:rFonts w:ascii="宋体" w:hAnsi="宋体" w:hint="eastAsia"/>
          <w:b/>
          <w:bCs/>
          <w:sz w:val="32"/>
          <w:szCs w:val="32"/>
        </w:rPr>
        <w:t>生命周期维护成本</w:t>
      </w:r>
    </w:p>
    <w:p w:rsidR="00FD7BF8" w:rsidRDefault="003B6027">
      <w:pPr>
        <w:rPr>
          <w:rFonts w:ascii="宋体" w:hAnsi="宋体" w:cs="宋体"/>
          <w:b/>
          <w:sz w:val="24"/>
        </w:rPr>
      </w:pPr>
      <w:r>
        <w:rPr>
          <w:rFonts w:ascii="宋体" w:hAnsi="宋体" w:cs="宋体" w:hint="eastAsia"/>
          <w:b/>
          <w:sz w:val="24"/>
        </w:rPr>
        <w:t>1、设备使用年限说明（承诺函）及证明文件（提供设备出厂标签或者使用说明书作为证明附件）</w:t>
      </w:r>
    </w:p>
    <w:p w:rsidR="00FD7BF8" w:rsidRDefault="003B6027">
      <w:pPr>
        <w:adjustRightInd w:val="0"/>
        <w:snapToGrid w:val="0"/>
        <w:spacing w:line="360" w:lineRule="auto"/>
        <w:rPr>
          <w:rFonts w:ascii="宋体" w:hAnsi="宋体"/>
          <w:bCs/>
          <w:sz w:val="28"/>
        </w:rPr>
      </w:pPr>
      <w:r>
        <w:rPr>
          <w:rFonts w:ascii="宋体" w:hAnsi="宋体" w:cs="宋体" w:hint="eastAsia"/>
          <w:b/>
          <w:sz w:val="24"/>
        </w:rPr>
        <w:t>2、</w:t>
      </w:r>
      <w:r>
        <w:rPr>
          <w:rFonts w:ascii="宋体" w:hAnsi="宋体" w:cs="宋体" w:hint="eastAsia"/>
          <w:b/>
          <w:sz w:val="24"/>
          <w:highlight w:val="yellow"/>
        </w:rPr>
        <w:t>质保期后（质保期内整机质保）</w:t>
      </w:r>
      <w:r>
        <w:rPr>
          <w:rFonts w:ascii="宋体" w:hAnsi="宋体" w:cs="宋体" w:hint="eastAsia"/>
          <w:b/>
          <w:sz w:val="24"/>
        </w:rPr>
        <w:t>维修零配件、</w:t>
      </w:r>
      <w:r>
        <w:rPr>
          <w:rFonts w:ascii="宋体" w:hAnsi="宋体" w:cs="宋体" w:hint="eastAsia"/>
          <w:b/>
          <w:sz w:val="24"/>
          <w:highlight w:val="yellow"/>
        </w:rPr>
        <w:t>消耗品（医用耗材以外的消耗品</w:t>
      </w:r>
      <w:r>
        <w:rPr>
          <w:rFonts w:ascii="宋体" w:hAnsi="宋体" w:cs="宋体" w:hint="eastAsia"/>
          <w:b/>
          <w:sz w:val="24"/>
        </w:rPr>
        <w:t>）</w:t>
      </w:r>
      <w:r>
        <w:rPr>
          <w:rFonts w:ascii="宋体" w:hAnsi="宋体" w:cs="宋体" w:hint="eastAsia"/>
          <w:b/>
          <w:sz w:val="24"/>
          <w:highlight w:val="yellow"/>
        </w:rPr>
        <w:t>初步</w:t>
      </w:r>
      <w:r>
        <w:rPr>
          <w:rFonts w:ascii="宋体" w:hAnsi="宋体" w:cs="宋体" w:hint="eastAsia"/>
          <w:b/>
          <w:sz w:val="24"/>
        </w:rPr>
        <w:t>报价明细清单，下文未列维修零配件、消耗品报价的项目，如有易损件也可按以上格式进行初步报价。</w:t>
      </w:r>
      <w:r>
        <w:rPr>
          <w:rFonts w:ascii="宋体" w:hAnsi="宋体" w:hint="eastAsia"/>
          <w:bCs/>
          <w:sz w:val="28"/>
        </w:rPr>
        <w:t>（该部分报价不包括在预算总价内）</w:t>
      </w:r>
    </w:p>
    <w:p w:rsidR="00FD7BF8" w:rsidRDefault="003B6027">
      <w:pPr>
        <w:adjustRightInd w:val="0"/>
        <w:snapToGrid w:val="0"/>
        <w:spacing w:line="360" w:lineRule="auto"/>
        <w:rPr>
          <w:rFonts w:ascii="宋体" w:hAnsi="宋体"/>
          <w:bCs/>
          <w:sz w:val="28"/>
        </w:rPr>
      </w:pPr>
      <w:r>
        <w:rPr>
          <w:rFonts w:ascii="宋体" w:hAnsi="宋体" w:hint="eastAsia"/>
          <w:bCs/>
          <w:sz w:val="28"/>
        </w:rPr>
        <w:t>（1）        项目填写</w:t>
      </w:r>
    </w:p>
    <w:tbl>
      <w:tblPr>
        <w:tblStyle w:val="a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2548"/>
        <w:gridCol w:w="1737"/>
        <w:gridCol w:w="1737"/>
        <w:gridCol w:w="1737"/>
        <w:gridCol w:w="1737"/>
      </w:tblGrid>
      <w:tr w:rsidR="00FD7BF8">
        <w:trPr>
          <w:trHeight w:val="90"/>
        </w:trPr>
        <w:tc>
          <w:tcPr>
            <w:tcW w:w="924" w:type="dxa"/>
            <w:vAlign w:val="center"/>
          </w:tcPr>
          <w:p w:rsidR="00FD7BF8" w:rsidRDefault="003B6027">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序号</w:t>
            </w:r>
          </w:p>
        </w:tc>
        <w:tc>
          <w:tcPr>
            <w:tcW w:w="2548" w:type="dxa"/>
            <w:vAlign w:val="center"/>
          </w:tcPr>
          <w:p w:rsidR="00FD7BF8" w:rsidRDefault="003B6027">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w:t>
            </w:r>
            <w:r>
              <w:rPr>
                <w:rFonts w:asciiTheme="majorEastAsia" w:eastAsiaTheme="majorEastAsia" w:hAnsiTheme="majorEastAsia"/>
                <w:b/>
                <w:sz w:val="24"/>
                <w:szCs w:val="21"/>
              </w:rPr>
              <w:t>名称</w:t>
            </w:r>
          </w:p>
        </w:tc>
        <w:tc>
          <w:tcPr>
            <w:tcW w:w="1737" w:type="dxa"/>
            <w:vAlign w:val="center"/>
          </w:tcPr>
          <w:p w:rsidR="00FD7BF8" w:rsidRDefault="003B6027">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规格/型号</w:t>
            </w:r>
          </w:p>
        </w:tc>
        <w:tc>
          <w:tcPr>
            <w:tcW w:w="1737" w:type="dxa"/>
            <w:vAlign w:val="center"/>
          </w:tcPr>
          <w:p w:rsidR="00FD7BF8" w:rsidRDefault="003B6027">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制造厂商</w:t>
            </w:r>
          </w:p>
        </w:tc>
        <w:tc>
          <w:tcPr>
            <w:tcW w:w="1737" w:type="dxa"/>
            <w:vAlign w:val="center"/>
          </w:tcPr>
          <w:p w:rsidR="00FD7BF8" w:rsidRDefault="003B6027">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原产地</w:t>
            </w:r>
          </w:p>
        </w:tc>
        <w:tc>
          <w:tcPr>
            <w:tcW w:w="1737"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单价(元)</w:t>
            </w:r>
          </w:p>
        </w:tc>
      </w:tr>
      <w:tr w:rsidR="00FD7BF8">
        <w:trPr>
          <w:trHeight w:val="414"/>
        </w:trPr>
        <w:tc>
          <w:tcPr>
            <w:tcW w:w="924" w:type="dxa"/>
          </w:tcPr>
          <w:p w:rsidR="00FD7BF8" w:rsidRDefault="003B6027">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1</w:t>
            </w:r>
          </w:p>
        </w:tc>
        <w:tc>
          <w:tcPr>
            <w:tcW w:w="2548" w:type="dxa"/>
            <w:shd w:val="clear" w:color="auto" w:fill="auto"/>
          </w:tcPr>
          <w:p w:rsidR="00FD7BF8" w:rsidRDefault="00FD7BF8">
            <w:pPr>
              <w:rPr>
                <w:rFonts w:asciiTheme="majorEastAsia" w:eastAsiaTheme="majorEastAsia" w:hAnsiTheme="majorEastAsia" w:cs="方正小标宋简体"/>
                <w:sz w:val="24"/>
              </w:rPr>
            </w:pPr>
          </w:p>
        </w:tc>
        <w:tc>
          <w:tcPr>
            <w:tcW w:w="1737" w:type="dxa"/>
          </w:tcPr>
          <w:p w:rsidR="00FD7BF8" w:rsidRDefault="00FD7BF8">
            <w:pPr>
              <w:widowControl/>
              <w:rPr>
                <w:rFonts w:asciiTheme="majorEastAsia" w:eastAsiaTheme="majorEastAsia" w:hAnsiTheme="majorEastAsia" w:cs="方正小标宋简体"/>
                <w:sz w:val="24"/>
              </w:rPr>
            </w:pPr>
          </w:p>
        </w:tc>
        <w:tc>
          <w:tcPr>
            <w:tcW w:w="1737" w:type="dxa"/>
          </w:tcPr>
          <w:p w:rsidR="00FD7BF8" w:rsidRDefault="00FD7BF8">
            <w:pPr>
              <w:widowControl/>
              <w:rPr>
                <w:rFonts w:asciiTheme="majorEastAsia" w:eastAsiaTheme="majorEastAsia" w:hAnsiTheme="majorEastAsia" w:cs="方正小标宋简体"/>
                <w:sz w:val="24"/>
              </w:rPr>
            </w:pPr>
          </w:p>
        </w:tc>
        <w:tc>
          <w:tcPr>
            <w:tcW w:w="1737" w:type="dxa"/>
          </w:tcPr>
          <w:p w:rsidR="00FD7BF8" w:rsidRDefault="00FD7BF8">
            <w:pPr>
              <w:widowControl/>
              <w:rPr>
                <w:rFonts w:asciiTheme="majorEastAsia" w:eastAsiaTheme="majorEastAsia" w:hAnsiTheme="majorEastAsia" w:cs="方正小标宋简体"/>
                <w:sz w:val="24"/>
              </w:rPr>
            </w:pPr>
          </w:p>
        </w:tc>
        <w:tc>
          <w:tcPr>
            <w:tcW w:w="1737" w:type="dxa"/>
          </w:tcPr>
          <w:p w:rsidR="00FD7BF8" w:rsidRDefault="00FD7BF8">
            <w:pPr>
              <w:widowControl/>
              <w:rPr>
                <w:rFonts w:asciiTheme="majorEastAsia" w:eastAsiaTheme="majorEastAsia" w:hAnsiTheme="majorEastAsia" w:cs="方正小标宋简体"/>
                <w:sz w:val="24"/>
              </w:rPr>
            </w:pPr>
          </w:p>
        </w:tc>
      </w:tr>
    </w:tbl>
    <w:p w:rsidR="00FD7BF8" w:rsidRDefault="00FD7BF8">
      <w:pPr>
        <w:pStyle w:val="a7"/>
      </w:pPr>
    </w:p>
    <w:p w:rsidR="00FD7BF8" w:rsidRDefault="003B6027">
      <w:pPr>
        <w:adjustRightInd w:val="0"/>
        <w:snapToGrid w:val="0"/>
        <w:spacing w:line="300" w:lineRule="auto"/>
        <w:rPr>
          <w:rFonts w:ascii="宋体" w:hAnsi="宋体" w:cs="宋体"/>
          <w:b/>
          <w:bCs/>
          <w:sz w:val="30"/>
          <w:szCs w:val="30"/>
        </w:rPr>
      </w:pPr>
      <w:r>
        <w:rPr>
          <w:rFonts w:ascii="宋体" w:hAnsi="宋体" w:cs="宋体" w:hint="eastAsia"/>
          <w:b/>
          <w:sz w:val="24"/>
        </w:rPr>
        <w:t>3、延续保修初步报价：</w:t>
      </w:r>
    </w:p>
    <w:tbl>
      <w:tblPr>
        <w:tblStyle w:val="a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109"/>
        <w:gridCol w:w="2605"/>
        <w:gridCol w:w="2605"/>
      </w:tblGrid>
      <w:tr w:rsidR="00FD7BF8">
        <w:trPr>
          <w:trHeight w:val="565"/>
        </w:trPr>
        <w:tc>
          <w:tcPr>
            <w:tcW w:w="1101" w:type="dxa"/>
            <w:vAlign w:val="center"/>
          </w:tcPr>
          <w:p w:rsidR="00FD7BF8" w:rsidRDefault="003B6027">
            <w:pPr>
              <w:adjustRightInd w:val="0"/>
              <w:snapToGrid w:val="0"/>
              <w:spacing w:line="300" w:lineRule="auto"/>
              <w:jc w:val="center"/>
              <w:rPr>
                <w:rFonts w:ascii="宋体" w:hAnsi="宋体"/>
                <w:b/>
                <w:sz w:val="24"/>
              </w:rPr>
            </w:pPr>
            <w:r>
              <w:rPr>
                <w:rFonts w:ascii="宋体" w:hAnsi="宋体" w:hint="eastAsia"/>
                <w:b/>
                <w:sz w:val="24"/>
              </w:rPr>
              <w:t>序号</w:t>
            </w:r>
          </w:p>
        </w:tc>
        <w:tc>
          <w:tcPr>
            <w:tcW w:w="4109" w:type="dxa"/>
            <w:vAlign w:val="center"/>
          </w:tcPr>
          <w:p w:rsidR="00FD7BF8" w:rsidRDefault="003B6027">
            <w:pPr>
              <w:adjustRightInd w:val="0"/>
              <w:snapToGrid w:val="0"/>
              <w:spacing w:line="300" w:lineRule="auto"/>
              <w:jc w:val="center"/>
              <w:rPr>
                <w:rFonts w:ascii="宋体" w:hAnsi="宋体"/>
                <w:b/>
                <w:sz w:val="24"/>
              </w:rPr>
            </w:pPr>
            <w:r>
              <w:rPr>
                <w:rFonts w:ascii="宋体" w:hAnsi="宋体" w:hint="eastAsia"/>
                <w:b/>
                <w:sz w:val="24"/>
              </w:rPr>
              <w:t>服务名称</w:t>
            </w:r>
          </w:p>
        </w:tc>
        <w:tc>
          <w:tcPr>
            <w:tcW w:w="2605" w:type="dxa"/>
            <w:vAlign w:val="center"/>
          </w:tcPr>
          <w:p w:rsidR="00FD7BF8" w:rsidRDefault="003B6027">
            <w:pPr>
              <w:adjustRightInd w:val="0"/>
              <w:snapToGrid w:val="0"/>
              <w:spacing w:line="300" w:lineRule="auto"/>
              <w:jc w:val="center"/>
              <w:rPr>
                <w:rFonts w:ascii="宋体" w:hAnsi="宋体"/>
                <w:b/>
                <w:sz w:val="24"/>
              </w:rPr>
            </w:pPr>
            <w:r>
              <w:rPr>
                <w:rFonts w:ascii="宋体" w:hAnsi="宋体" w:hint="eastAsia"/>
                <w:b/>
                <w:sz w:val="24"/>
              </w:rPr>
              <w:t>服务内容</w:t>
            </w:r>
          </w:p>
        </w:tc>
        <w:tc>
          <w:tcPr>
            <w:tcW w:w="2605" w:type="dxa"/>
            <w:vAlign w:val="center"/>
          </w:tcPr>
          <w:p w:rsidR="00FD7BF8" w:rsidRDefault="003B6027">
            <w:pPr>
              <w:adjustRightInd w:val="0"/>
              <w:snapToGrid w:val="0"/>
              <w:spacing w:line="300" w:lineRule="auto"/>
              <w:jc w:val="center"/>
              <w:rPr>
                <w:rFonts w:ascii="宋体" w:hAnsi="宋体"/>
                <w:b/>
                <w:sz w:val="24"/>
              </w:rPr>
            </w:pPr>
            <w:r>
              <w:rPr>
                <w:rFonts w:ascii="宋体" w:hAnsi="宋体" w:hint="eastAsia"/>
                <w:b/>
                <w:sz w:val="24"/>
              </w:rPr>
              <w:t>价格（元）</w:t>
            </w:r>
          </w:p>
        </w:tc>
      </w:tr>
      <w:tr w:rsidR="00FD7BF8">
        <w:trPr>
          <w:trHeight w:val="559"/>
        </w:trPr>
        <w:tc>
          <w:tcPr>
            <w:tcW w:w="1101" w:type="dxa"/>
            <w:vAlign w:val="center"/>
          </w:tcPr>
          <w:p w:rsidR="00FD7BF8" w:rsidRDefault="003B6027">
            <w:pPr>
              <w:widowControl/>
              <w:jc w:val="center"/>
              <w:rPr>
                <w:rFonts w:ascii="宋体" w:hAnsi="宋体"/>
                <w:b/>
                <w:sz w:val="24"/>
              </w:rPr>
            </w:pPr>
            <w:r>
              <w:rPr>
                <w:rFonts w:ascii="宋体" w:hAnsi="宋体" w:hint="eastAsia"/>
                <w:b/>
                <w:sz w:val="24"/>
              </w:rPr>
              <w:t>1</w:t>
            </w:r>
          </w:p>
        </w:tc>
        <w:tc>
          <w:tcPr>
            <w:tcW w:w="4109" w:type="dxa"/>
            <w:vAlign w:val="center"/>
          </w:tcPr>
          <w:p w:rsidR="00FD7BF8" w:rsidRDefault="003B6027">
            <w:pPr>
              <w:widowControl/>
              <w:jc w:val="center"/>
              <w:rPr>
                <w:rFonts w:ascii="宋体" w:hAnsi="宋体"/>
                <w:b/>
                <w:sz w:val="24"/>
              </w:rPr>
            </w:pPr>
            <w:r>
              <w:rPr>
                <w:rFonts w:ascii="宋体" w:hAnsi="宋体" w:hint="eastAsia"/>
                <w:b/>
                <w:sz w:val="24"/>
              </w:rPr>
              <w:t>延续保修合同</w:t>
            </w:r>
          </w:p>
        </w:tc>
        <w:tc>
          <w:tcPr>
            <w:tcW w:w="2605" w:type="dxa"/>
            <w:vAlign w:val="center"/>
          </w:tcPr>
          <w:p w:rsidR="00FD7BF8" w:rsidRDefault="00FD7BF8">
            <w:pPr>
              <w:widowControl/>
              <w:jc w:val="center"/>
              <w:rPr>
                <w:rFonts w:ascii="宋体" w:hAnsi="宋体" w:cs="方正小标宋简体"/>
                <w:sz w:val="24"/>
              </w:rPr>
            </w:pPr>
          </w:p>
        </w:tc>
        <w:tc>
          <w:tcPr>
            <w:tcW w:w="2605" w:type="dxa"/>
            <w:vAlign w:val="center"/>
          </w:tcPr>
          <w:p w:rsidR="00FD7BF8" w:rsidRDefault="00FD7BF8">
            <w:pPr>
              <w:widowControl/>
              <w:jc w:val="center"/>
              <w:rPr>
                <w:rFonts w:ascii="宋体" w:hAnsi="宋体" w:cs="方正小标宋简体"/>
                <w:sz w:val="24"/>
              </w:rPr>
            </w:pPr>
          </w:p>
        </w:tc>
      </w:tr>
      <w:tr w:rsidR="00FD7BF8">
        <w:trPr>
          <w:trHeight w:val="567"/>
        </w:trPr>
        <w:tc>
          <w:tcPr>
            <w:tcW w:w="1101" w:type="dxa"/>
          </w:tcPr>
          <w:p w:rsidR="00FD7BF8" w:rsidRDefault="00FD7BF8">
            <w:pPr>
              <w:widowControl/>
              <w:rPr>
                <w:rFonts w:ascii="宋体" w:hAnsi="宋体" w:cs="方正小标宋简体"/>
                <w:sz w:val="24"/>
              </w:rPr>
            </w:pPr>
          </w:p>
        </w:tc>
        <w:tc>
          <w:tcPr>
            <w:tcW w:w="4109" w:type="dxa"/>
          </w:tcPr>
          <w:p w:rsidR="00FD7BF8" w:rsidRDefault="00FD7BF8">
            <w:pPr>
              <w:widowControl/>
              <w:rPr>
                <w:rFonts w:ascii="宋体" w:hAnsi="宋体" w:cs="方正小标宋简体"/>
                <w:sz w:val="24"/>
              </w:rPr>
            </w:pPr>
          </w:p>
        </w:tc>
        <w:tc>
          <w:tcPr>
            <w:tcW w:w="2605" w:type="dxa"/>
          </w:tcPr>
          <w:p w:rsidR="00FD7BF8" w:rsidRDefault="00FD7BF8">
            <w:pPr>
              <w:widowControl/>
              <w:rPr>
                <w:rFonts w:ascii="宋体" w:hAnsi="宋体" w:cs="方正小标宋简体"/>
                <w:sz w:val="24"/>
              </w:rPr>
            </w:pPr>
          </w:p>
        </w:tc>
        <w:tc>
          <w:tcPr>
            <w:tcW w:w="2605" w:type="dxa"/>
          </w:tcPr>
          <w:p w:rsidR="00FD7BF8" w:rsidRDefault="00FD7BF8">
            <w:pPr>
              <w:widowControl/>
              <w:rPr>
                <w:rFonts w:ascii="宋体" w:hAnsi="宋体" w:cs="方正小标宋简体"/>
                <w:sz w:val="24"/>
              </w:rPr>
            </w:pPr>
          </w:p>
        </w:tc>
      </w:tr>
    </w:tbl>
    <w:p w:rsidR="00FD7BF8" w:rsidRDefault="00FD7BF8"/>
    <w:p w:rsidR="00FD7BF8" w:rsidRDefault="003B6027">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FD7BF8" w:rsidRDefault="003B6027">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FD7BF8" w:rsidRDefault="003B6027">
      <w:pPr>
        <w:spacing w:line="360" w:lineRule="auto"/>
        <w:ind w:firstLineChars="100" w:firstLine="241"/>
        <w:rPr>
          <w:rFonts w:ascii="宋体" w:hAnsi="宋体"/>
          <w:sz w:val="30"/>
          <w:szCs w:val="30"/>
        </w:rPr>
      </w:pPr>
      <w:r>
        <w:rPr>
          <w:rFonts w:ascii="宋体" w:hAnsi="宋体" w:cs="宋体" w:hint="eastAsia"/>
          <w:b/>
          <w:sz w:val="24"/>
        </w:rPr>
        <w:t>（此处加盖议价单位公章）</w:t>
      </w:r>
    </w:p>
    <w:p w:rsidR="00FD7BF8" w:rsidRDefault="003B6027">
      <w:pPr>
        <w:rPr>
          <w:rStyle w:val="af3"/>
          <w:rFonts w:ascii="宋体" w:hAnsi="宋体" w:cs="宋体"/>
          <w:color w:val="auto"/>
          <w:sz w:val="32"/>
          <w:szCs w:val="32"/>
        </w:rPr>
      </w:pPr>
      <w:r>
        <w:rPr>
          <w:rStyle w:val="af3"/>
          <w:rFonts w:ascii="宋体" w:hAnsi="宋体" w:cs="宋体" w:hint="eastAsia"/>
          <w:color w:val="auto"/>
          <w:sz w:val="32"/>
          <w:szCs w:val="32"/>
        </w:rPr>
        <w:br w:type="page"/>
      </w:r>
    </w:p>
    <w:p w:rsidR="00FD7BF8" w:rsidRDefault="003B6027">
      <w:pPr>
        <w:pStyle w:val="2"/>
        <w:jc w:val="center"/>
        <w:rPr>
          <w:rStyle w:val="af3"/>
          <w:rFonts w:ascii="宋体" w:hAnsi="宋体"/>
          <w:color w:val="auto"/>
          <w:sz w:val="32"/>
          <w:szCs w:val="32"/>
        </w:rPr>
      </w:pPr>
      <w:r>
        <w:rPr>
          <w:rStyle w:val="af3"/>
          <w:rFonts w:ascii="宋体" w:hAnsi="宋体" w:hint="eastAsia"/>
          <w:color w:val="auto"/>
          <w:sz w:val="32"/>
          <w:szCs w:val="32"/>
        </w:rPr>
        <w:lastRenderedPageBreak/>
        <w:t>（七）技术参数条款响应一览表</w:t>
      </w:r>
    </w:p>
    <w:p w:rsidR="00FD7BF8" w:rsidRDefault="003B6027">
      <w:pPr>
        <w:pStyle w:val="4"/>
        <w:spacing w:before="0" w:after="0" w:line="240" w:lineRule="auto"/>
        <w:rPr>
          <w:rFonts w:eastAsia="宋体"/>
        </w:rPr>
      </w:pPr>
      <w:r>
        <w:rPr>
          <w:rFonts w:hint="eastAsia"/>
        </w:rPr>
        <w:t>1</w:t>
      </w:r>
      <w:r>
        <w:rPr>
          <w:rFonts w:hint="eastAsia"/>
        </w:rPr>
        <w:t>、</w:t>
      </w:r>
      <w:r>
        <w:rPr>
          <w:rFonts w:ascii="宋体" w:eastAsia="宋体" w:hAnsi="宋体" w:cs="宋体" w:hint="eastAsia"/>
          <w:sz w:val="30"/>
          <w:szCs w:val="30"/>
        </w:rPr>
        <w:t>技术参数响应一览表</w:t>
      </w:r>
    </w:p>
    <w:p w:rsidR="00FD7BF8" w:rsidRDefault="003B6027">
      <w:pPr>
        <w:spacing w:line="400" w:lineRule="exact"/>
        <w:rPr>
          <w:rFonts w:ascii="宋体" w:hAnsi="宋体"/>
        </w:rPr>
      </w:pPr>
      <w:r>
        <w:rPr>
          <w:rFonts w:ascii="宋体" w:hAnsi="宋体" w:hint="eastAsia"/>
        </w:rPr>
        <w:t>说明：议价必须</w:t>
      </w:r>
      <w:r>
        <w:rPr>
          <w:rFonts w:ascii="宋体" w:hAnsi="宋体" w:hint="eastAsia"/>
          <w:highlight w:val="yellow"/>
        </w:rPr>
        <w:t>对应采购文件条款逐条</w:t>
      </w:r>
      <w:r>
        <w:rPr>
          <w:rFonts w:ascii="宋体" w:hAnsi="宋体" w:hint="eastAsia"/>
        </w:rPr>
        <w:t>应答并按要求填写下表。</w:t>
      </w:r>
    </w:p>
    <w:tbl>
      <w:tblPr>
        <w:tblW w:w="90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30"/>
        <w:gridCol w:w="2515"/>
        <w:gridCol w:w="2341"/>
        <w:gridCol w:w="1750"/>
        <w:gridCol w:w="1623"/>
      </w:tblGrid>
      <w:tr w:rsidR="00FD7BF8">
        <w:trPr>
          <w:trHeight w:val="677"/>
          <w:jc w:val="center"/>
        </w:trPr>
        <w:tc>
          <w:tcPr>
            <w:tcW w:w="830" w:type="dxa"/>
            <w:shd w:val="clear" w:color="auto" w:fill="EAF1DD" w:themeFill="accent3" w:themeFillTint="33"/>
            <w:vAlign w:val="center"/>
          </w:tcPr>
          <w:p w:rsidR="00FD7BF8" w:rsidRDefault="003B6027">
            <w:pPr>
              <w:jc w:val="center"/>
              <w:rPr>
                <w:rFonts w:asciiTheme="minorEastAsia" w:hAnsiTheme="minorEastAsia"/>
                <w:szCs w:val="21"/>
              </w:rPr>
            </w:pPr>
            <w:r>
              <w:rPr>
                <w:rFonts w:asciiTheme="minorEastAsia" w:hAnsiTheme="minorEastAsia" w:hint="eastAsia"/>
                <w:szCs w:val="21"/>
              </w:rPr>
              <w:t>序号</w:t>
            </w:r>
          </w:p>
        </w:tc>
        <w:tc>
          <w:tcPr>
            <w:tcW w:w="2515" w:type="dxa"/>
            <w:shd w:val="clear" w:color="auto" w:fill="EAF1DD" w:themeFill="accent3" w:themeFillTint="33"/>
            <w:vAlign w:val="center"/>
          </w:tcPr>
          <w:p w:rsidR="00FD7BF8" w:rsidRDefault="003B6027">
            <w:pPr>
              <w:jc w:val="center"/>
              <w:rPr>
                <w:rFonts w:asciiTheme="minorEastAsia" w:hAnsiTheme="minorEastAsia"/>
                <w:szCs w:val="21"/>
              </w:rPr>
            </w:pPr>
            <w:r>
              <w:rPr>
                <w:rFonts w:asciiTheme="minorEastAsia" w:hAnsiTheme="minorEastAsia" w:hint="eastAsia"/>
                <w:szCs w:val="21"/>
              </w:rPr>
              <w:t>采购技术需求条款</w:t>
            </w:r>
          </w:p>
        </w:tc>
        <w:tc>
          <w:tcPr>
            <w:tcW w:w="2341" w:type="dxa"/>
            <w:shd w:val="clear" w:color="auto" w:fill="EAF1DD" w:themeFill="accent3" w:themeFillTint="33"/>
            <w:vAlign w:val="center"/>
          </w:tcPr>
          <w:p w:rsidR="00FD7BF8" w:rsidRDefault="003B6027">
            <w:pPr>
              <w:jc w:val="center"/>
              <w:rPr>
                <w:rFonts w:asciiTheme="minorEastAsia" w:hAnsiTheme="minorEastAsia"/>
                <w:szCs w:val="21"/>
              </w:rPr>
            </w:pPr>
            <w:r>
              <w:rPr>
                <w:rFonts w:asciiTheme="minorEastAsia" w:hAnsiTheme="minorEastAsia" w:hint="eastAsia"/>
                <w:szCs w:val="21"/>
              </w:rPr>
              <w:t>议价条款</w:t>
            </w:r>
          </w:p>
        </w:tc>
        <w:tc>
          <w:tcPr>
            <w:tcW w:w="1750" w:type="dxa"/>
            <w:shd w:val="clear" w:color="auto" w:fill="EAF1DD" w:themeFill="accent3" w:themeFillTint="33"/>
            <w:vAlign w:val="center"/>
          </w:tcPr>
          <w:p w:rsidR="00FD7BF8" w:rsidRDefault="003B6027">
            <w:pPr>
              <w:jc w:val="center"/>
              <w:rPr>
                <w:rFonts w:asciiTheme="minorEastAsia" w:hAnsiTheme="minorEastAsia"/>
                <w:szCs w:val="21"/>
              </w:rPr>
            </w:pPr>
            <w:r>
              <w:rPr>
                <w:rFonts w:asciiTheme="minorEastAsia" w:hAnsiTheme="minorEastAsia" w:hint="eastAsia"/>
                <w:szCs w:val="21"/>
              </w:rPr>
              <w:t>偏离情况</w:t>
            </w:r>
          </w:p>
        </w:tc>
        <w:tc>
          <w:tcPr>
            <w:tcW w:w="1623" w:type="dxa"/>
            <w:shd w:val="clear" w:color="auto" w:fill="EAF1DD" w:themeFill="accent3" w:themeFillTint="33"/>
            <w:vAlign w:val="center"/>
          </w:tcPr>
          <w:p w:rsidR="00FD7BF8" w:rsidRDefault="003B6027">
            <w:pPr>
              <w:jc w:val="center"/>
              <w:rPr>
                <w:rFonts w:asciiTheme="minorEastAsia" w:hAnsiTheme="minorEastAsia"/>
                <w:szCs w:val="21"/>
              </w:rPr>
            </w:pPr>
            <w:r>
              <w:rPr>
                <w:rFonts w:asciiTheme="minorEastAsia" w:hAnsiTheme="minorEastAsia" w:hint="eastAsia"/>
                <w:szCs w:val="21"/>
              </w:rPr>
              <w:t>说明</w:t>
            </w:r>
          </w:p>
        </w:tc>
      </w:tr>
      <w:tr w:rsidR="00FD7BF8">
        <w:trPr>
          <w:trHeight w:val="518"/>
          <w:jc w:val="center"/>
        </w:trPr>
        <w:tc>
          <w:tcPr>
            <w:tcW w:w="9059" w:type="dxa"/>
            <w:gridSpan w:val="5"/>
            <w:vAlign w:val="center"/>
          </w:tcPr>
          <w:p w:rsidR="00FD7BF8" w:rsidRDefault="003B6027">
            <w:pPr>
              <w:rPr>
                <w:rFonts w:asciiTheme="minorEastAsia" w:hAnsiTheme="minorEastAsia"/>
                <w:szCs w:val="21"/>
              </w:rPr>
            </w:pPr>
            <w:r>
              <w:rPr>
                <w:rFonts w:asciiTheme="minorEastAsia" w:hAnsiTheme="minorEastAsia" w:hint="eastAsia"/>
                <w:szCs w:val="21"/>
              </w:rPr>
              <w:t>（一）</w:t>
            </w:r>
            <w:r>
              <w:rPr>
                <w:rFonts w:hint="eastAsia"/>
              </w:rPr>
              <w:t>带“</w:t>
            </w:r>
            <w:r>
              <w:rPr>
                <w:rFonts w:ascii="宋体" w:hint="eastAsia"/>
                <w:b/>
                <w:bCs/>
                <w:szCs w:val="20"/>
              </w:rPr>
              <w:t>★</w:t>
            </w:r>
            <w:r>
              <w:rPr>
                <w:rFonts w:hint="eastAsia"/>
              </w:rPr>
              <w:t>”的</w:t>
            </w:r>
            <w:r>
              <w:rPr>
                <w:rFonts w:ascii="宋体" w:hAnsi="宋体" w:hint="eastAsia"/>
              </w:rPr>
              <w:t>实质性技术条款（</w:t>
            </w:r>
            <w:r>
              <w:rPr>
                <w:rFonts w:asciiTheme="minorEastAsia" w:hAnsiTheme="minorEastAsia" w:hint="eastAsia"/>
                <w:szCs w:val="21"/>
              </w:rPr>
              <w:t>有任何一条负偏离则导致无效议价</w:t>
            </w:r>
            <w:r>
              <w:rPr>
                <w:rFonts w:ascii="宋体" w:hAnsi="宋体" w:hint="eastAsia"/>
              </w:rPr>
              <w:t>）</w:t>
            </w:r>
          </w:p>
        </w:tc>
      </w:tr>
      <w:tr w:rsidR="00FD7BF8">
        <w:trPr>
          <w:trHeight w:val="495"/>
          <w:jc w:val="center"/>
        </w:trPr>
        <w:tc>
          <w:tcPr>
            <w:tcW w:w="830" w:type="dxa"/>
            <w:vAlign w:val="center"/>
          </w:tcPr>
          <w:p w:rsidR="00FD7BF8" w:rsidRDefault="003B6027">
            <w:pPr>
              <w:rPr>
                <w:rFonts w:asciiTheme="minorEastAsia" w:hAnsiTheme="minorEastAsia"/>
                <w:szCs w:val="21"/>
              </w:rPr>
            </w:pPr>
            <w:r>
              <w:rPr>
                <w:rFonts w:asciiTheme="minorEastAsia" w:hAnsiTheme="minorEastAsia" w:hint="eastAsia"/>
                <w:szCs w:val="21"/>
              </w:rPr>
              <w:t>1</w:t>
            </w:r>
          </w:p>
        </w:tc>
        <w:tc>
          <w:tcPr>
            <w:tcW w:w="2515" w:type="dxa"/>
            <w:vAlign w:val="center"/>
          </w:tcPr>
          <w:p w:rsidR="00FD7BF8" w:rsidRDefault="00FD7BF8">
            <w:pPr>
              <w:rPr>
                <w:rFonts w:asciiTheme="minorEastAsia" w:hAnsiTheme="minorEastAsia"/>
                <w:szCs w:val="21"/>
              </w:rPr>
            </w:pPr>
          </w:p>
        </w:tc>
        <w:tc>
          <w:tcPr>
            <w:tcW w:w="2341" w:type="dxa"/>
            <w:vAlign w:val="center"/>
          </w:tcPr>
          <w:p w:rsidR="00FD7BF8" w:rsidRDefault="00FD7BF8">
            <w:pPr>
              <w:rPr>
                <w:rFonts w:asciiTheme="minorEastAsia" w:hAnsiTheme="minorEastAsia"/>
                <w:szCs w:val="21"/>
              </w:rPr>
            </w:pPr>
          </w:p>
        </w:tc>
        <w:tc>
          <w:tcPr>
            <w:tcW w:w="1750" w:type="dxa"/>
            <w:vAlign w:val="center"/>
          </w:tcPr>
          <w:p w:rsidR="00FD7BF8" w:rsidRDefault="00FD7BF8">
            <w:pPr>
              <w:rPr>
                <w:rFonts w:asciiTheme="minorEastAsia" w:hAnsiTheme="minorEastAsia"/>
                <w:szCs w:val="21"/>
              </w:rPr>
            </w:pPr>
          </w:p>
        </w:tc>
        <w:tc>
          <w:tcPr>
            <w:tcW w:w="1623" w:type="dxa"/>
            <w:vAlign w:val="center"/>
          </w:tcPr>
          <w:p w:rsidR="00FD7BF8" w:rsidRDefault="00FD7BF8">
            <w:pPr>
              <w:rPr>
                <w:rFonts w:asciiTheme="minorEastAsia" w:hAnsiTheme="minorEastAsia"/>
                <w:szCs w:val="21"/>
              </w:rPr>
            </w:pPr>
          </w:p>
        </w:tc>
      </w:tr>
      <w:tr w:rsidR="00FD7BF8">
        <w:trPr>
          <w:trHeight w:val="518"/>
          <w:jc w:val="center"/>
        </w:trPr>
        <w:tc>
          <w:tcPr>
            <w:tcW w:w="830" w:type="dxa"/>
            <w:vAlign w:val="center"/>
          </w:tcPr>
          <w:p w:rsidR="00FD7BF8" w:rsidRDefault="003B6027">
            <w:pPr>
              <w:rPr>
                <w:rFonts w:asciiTheme="minorEastAsia" w:hAnsiTheme="minorEastAsia"/>
                <w:szCs w:val="21"/>
              </w:rPr>
            </w:pPr>
            <w:r>
              <w:rPr>
                <w:rFonts w:asciiTheme="minorEastAsia" w:hAnsiTheme="minorEastAsia" w:hint="eastAsia"/>
                <w:szCs w:val="21"/>
              </w:rPr>
              <w:t>2</w:t>
            </w:r>
          </w:p>
        </w:tc>
        <w:tc>
          <w:tcPr>
            <w:tcW w:w="2515" w:type="dxa"/>
            <w:vAlign w:val="center"/>
          </w:tcPr>
          <w:p w:rsidR="00FD7BF8" w:rsidRDefault="00FD7BF8">
            <w:pPr>
              <w:rPr>
                <w:rFonts w:asciiTheme="minorEastAsia" w:hAnsiTheme="minorEastAsia"/>
                <w:bCs/>
                <w:szCs w:val="21"/>
              </w:rPr>
            </w:pPr>
          </w:p>
        </w:tc>
        <w:tc>
          <w:tcPr>
            <w:tcW w:w="2341" w:type="dxa"/>
            <w:vAlign w:val="center"/>
          </w:tcPr>
          <w:p w:rsidR="00FD7BF8" w:rsidRDefault="00FD7BF8">
            <w:pPr>
              <w:rPr>
                <w:rFonts w:asciiTheme="minorEastAsia" w:hAnsiTheme="minorEastAsia"/>
                <w:szCs w:val="21"/>
              </w:rPr>
            </w:pPr>
          </w:p>
        </w:tc>
        <w:tc>
          <w:tcPr>
            <w:tcW w:w="1750" w:type="dxa"/>
            <w:vAlign w:val="center"/>
          </w:tcPr>
          <w:p w:rsidR="00FD7BF8" w:rsidRDefault="00FD7BF8">
            <w:pPr>
              <w:rPr>
                <w:rFonts w:asciiTheme="minorEastAsia" w:hAnsiTheme="minorEastAsia"/>
                <w:szCs w:val="21"/>
              </w:rPr>
            </w:pPr>
          </w:p>
        </w:tc>
        <w:tc>
          <w:tcPr>
            <w:tcW w:w="1623" w:type="dxa"/>
            <w:vAlign w:val="center"/>
          </w:tcPr>
          <w:p w:rsidR="00FD7BF8" w:rsidRDefault="00FD7BF8">
            <w:pPr>
              <w:rPr>
                <w:rFonts w:asciiTheme="minorEastAsia" w:hAnsiTheme="minorEastAsia"/>
                <w:szCs w:val="21"/>
              </w:rPr>
            </w:pPr>
          </w:p>
        </w:tc>
      </w:tr>
      <w:tr w:rsidR="00FD7BF8">
        <w:trPr>
          <w:trHeight w:val="518"/>
          <w:jc w:val="center"/>
        </w:trPr>
        <w:tc>
          <w:tcPr>
            <w:tcW w:w="9059" w:type="dxa"/>
            <w:gridSpan w:val="5"/>
            <w:vAlign w:val="center"/>
          </w:tcPr>
          <w:p w:rsidR="00FD7BF8" w:rsidRDefault="003B6027">
            <w:pPr>
              <w:rPr>
                <w:rFonts w:asciiTheme="minorEastAsia" w:hAnsiTheme="minorEastAsia"/>
                <w:szCs w:val="21"/>
              </w:rPr>
            </w:pPr>
            <w:r>
              <w:rPr>
                <w:rFonts w:asciiTheme="minorEastAsia" w:hAnsiTheme="minorEastAsia" w:hint="eastAsia"/>
                <w:szCs w:val="21"/>
              </w:rPr>
              <w:t>（二）</w:t>
            </w:r>
            <w:r>
              <w:rPr>
                <w:rFonts w:hint="eastAsia"/>
              </w:rPr>
              <w:t>带“▲”的重要条款</w:t>
            </w:r>
          </w:p>
        </w:tc>
      </w:tr>
      <w:tr w:rsidR="00FD7BF8">
        <w:trPr>
          <w:trHeight w:val="495"/>
          <w:jc w:val="center"/>
        </w:trPr>
        <w:tc>
          <w:tcPr>
            <w:tcW w:w="830" w:type="dxa"/>
            <w:vAlign w:val="center"/>
          </w:tcPr>
          <w:p w:rsidR="00FD7BF8" w:rsidRDefault="003B6027">
            <w:pPr>
              <w:rPr>
                <w:rFonts w:asciiTheme="minorEastAsia" w:hAnsiTheme="minorEastAsia"/>
                <w:szCs w:val="21"/>
              </w:rPr>
            </w:pPr>
            <w:r>
              <w:rPr>
                <w:rFonts w:asciiTheme="minorEastAsia" w:hAnsiTheme="minorEastAsia" w:hint="eastAsia"/>
                <w:szCs w:val="21"/>
              </w:rPr>
              <w:t>1</w:t>
            </w:r>
          </w:p>
        </w:tc>
        <w:tc>
          <w:tcPr>
            <w:tcW w:w="2515" w:type="dxa"/>
            <w:vAlign w:val="center"/>
          </w:tcPr>
          <w:p w:rsidR="00FD7BF8" w:rsidRDefault="00FD7BF8">
            <w:pPr>
              <w:rPr>
                <w:rFonts w:asciiTheme="minorEastAsia" w:hAnsiTheme="minorEastAsia"/>
                <w:szCs w:val="21"/>
              </w:rPr>
            </w:pPr>
          </w:p>
        </w:tc>
        <w:tc>
          <w:tcPr>
            <w:tcW w:w="2341" w:type="dxa"/>
            <w:vAlign w:val="center"/>
          </w:tcPr>
          <w:p w:rsidR="00FD7BF8" w:rsidRDefault="00FD7BF8">
            <w:pPr>
              <w:rPr>
                <w:rFonts w:asciiTheme="minorEastAsia" w:hAnsiTheme="minorEastAsia"/>
                <w:szCs w:val="21"/>
              </w:rPr>
            </w:pPr>
          </w:p>
        </w:tc>
        <w:tc>
          <w:tcPr>
            <w:tcW w:w="1750" w:type="dxa"/>
            <w:vAlign w:val="center"/>
          </w:tcPr>
          <w:p w:rsidR="00FD7BF8" w:rsidRDefault="00FD7BF8">
            <w:pPr>
              <w:rPr>
                <w:rFonts w:asciiTheme="minorEastAsia" w:hAnsiTheme="minorEastAsia"/>
                <w:szCs w:val="21"/>
              </w:rPr>
            </w:pPr>
          </w:p>
        </w:tc>
        <w:tc>
          <w:tcPr>
            <w:tcW w:w="1623" w:type="dxa"/>
            <w:vAlign w:val="center"/>
          </w:tcPr>
          <w:p w:rsidR="00FD7BF8" w:rsidRDefault="00FD7BF8">
            <w:pPr>
              <w:rPr>
                <w:rFonts w:asciiTheme="minorEastAsia" w:hAnsiTheme="minorEastAsia"/>
                <w:szCs w:val="21"/>
              </w:rPr>
            </w:pPr>
          </w:p>
        </w:tc>
      </w:tr>
      <w:tr w:rsidR="00FD7BF8">
        <w:trPr>
          <w:trHeight w:val="495"/>
          <w:jc w:val="center"/>
        </w:trPr>
        <w:tc>
          <w:tcPr>
            <w:tcW w:w="830" w:type="dxa"/>
            <w:vAlign w:val="center"/>
          </w:tcPr>
          <w:p w:rsidR="00FD7BF8" w:rsidRDefault="003B6027">
            <w:pPr>
              <w:rPr>
                <w:rFonts w:asciiTheme="minorEastAsia" w:hAnsiTheme="minorEastAsia"/>
                <w:szCs w:val="21"/>
              </w:rPr>
            </w:pPr>
            <w:r>
              <w:rPr>
                <w:rFonts w:asciiTheme="minorEastAsia" w:hAnsiTheme="minorEastAsia" w:hint="eastAsia"/>
                <w:szCs w:val="21"/>
              </w:rPr>
              <w:t>2</w:t>
            </w:r>
          </w:p>
        </w:tc>
        <w:tc>
          <w:tcPr>
            <w:tcW w:w="2515" w:type="dxa"/>
            <w:vAlign w:val="center"/>
          </w:tcPr>
          <w:p w:rsidR="00FD7BF8" w:rsidRDefault="00FD7BF8">
            <w:pPr>
              <w:rPr>
                <w:rFonts w:asciiTheme="minorEastAsia" w:hAnsiTheme="minorEastAsia"/>
                <w:szCs w:val="21"/>
              </w:rPr>
            </w:pPr>
          </w:p>
        </w:tc>
        <w:tc>
          <w:tcPr>
            <w:tcW w:w="2341" w:type="dxa"/>
            <w:vAlign w:val="center"/>
          </w:tcPr>
          <w:p w:rsidR="00FD7BF8" w:rsidRDefault="00FD7BF8">
            <w:pPr>
              <w:rPr>
                <w:rFonts w:asciiTheme="minorEastAsia" w:hAnsiTheme="minorEastAsia"/>
                <w:szCs w:val="21"/>
              </w:rPr>
            </w:pPr>
          </w:p>
        </w:tc>
        <w:tc>
          <w:tcPr>
            <w:tcW w:w="1750" w:type="dxa"/>
            <w:vAlign w:val="center"/>
          </w:tcPr>
          <w:p w:rsidR="00FD7BF8" w:rsidRDefault="00FD7BF8">
            <w:pPr>
              <w:rPr>
                <w:rFonts w:asciiTheme="minorEastAsia" w:hAnsiTheme="minorEastAsia"/>
                <w:szCs w:val="21"/>
              </w:rPr>
            </w:pPr>
          </w:p>
        </w:tc>
        <w:tc>
          <w:tcPr>
            <w:tcW w:w="1623" w:type="dxa"/>
            <w:vAlign w:val="center"/>
          </w:tcPr>
          <w:p w:rsidR="00FD7BF8" w:rsidRDefault="00FD7BF8">
            <w:pPr>
              <w:rPr>
                <w:rFonts w:asciiTheme="minorEastAsia" w:hAnsiTheme="minorEastAsia"/>
                <w:szCs w:val="21"/>
              </w:rPr>
            </w:pPr>
          </w:p>
        </w:tc>
      </w:tr>
      <w:tr w:rsidR="00FD7BF8">
        <w:trPr>
          <w:trHeight w:val="518"/>
          <w:jc w:val="center"/>
        </w:trPr>
        <w:tc>
          <w:tcPr>
            <w:tcW w:w="830" w:type="dxa"/>
            <w:vAlign w:val="center"/>
          </w:tcPr>
          <w:p w:rsidR="00FD7BF8" w:rsidRDefault="003B6027">
            <w:pPr>
              <w:rPr>
                <w:rFonts w:asciiTheme="minorEastAsia" w:hAnsiTheme="minorEastAsia"/>
                <w:szCs w:val="21"/>
              </w:rPr>
            </w:pPr>
            <w:r>
              <w:rPr>
                <w:rFonts w:asciiTheme="minorEastAsia" w:hAnsiTheme="minorEastAsia" w:hint="eastAsia"/>
                <w:szCs w:val="21"/>
              </w:rPr>
              <w:t>……</w:t>
            </w:r>
          </w:p>
        </w:tc>
        <w:tc>
          <w:tcPr>
            <w:tcW w:w="2515" w:type="dxa"/>
            <w:vAlign w:val="center"/>
          </w:tcPr>
          <w:p w:rsidR="00FD7BF8" w:rsidRDefault="00FD7BF8">
            <w:pPr>
              <w:rPr>
                <w:rFonts w:asciiTheme="minorEastAsia" w:hAnsiTheme="minorEastAsia"/>
                <w:szCs w:val="21"/>
              </w:rPr>
            </w:pPr>
          </w:p>
        </w:tc>
        <w:tc>
          <w:tcPr>
            <w:tcW w:w="2341" w:type="dxa"/>
            <w:vAlign w:val="center"/>
          </w:tcPr>
          <w:p w:rsidR="00FD7BF8" w:rsidRDefault="00FD7BF8">
            <w:pPr>
              <w:rPr>
                <w:rFonts w:asciiTheme="minorEastAsia" w:hAnsiTheme="minorEastAsia"/>
                <w:szCs w:val="21"/>
              </w:rPr>
            </w:pPr>
          </w:p>
        </w:tc>
        <w:tc>
          <w:tcPr>
            <w:tcW w:w="1750" w:type="dxa"/>
            <w:vAlign w:val="center"/>
          </w:tcPr>
          <w:p w:rsidR="00FD7BF8" w:rsidRDefault="00FD7BF8">
            <w:pPr>
              <w:rPr>
                <w:rFonts w:asciiTheme="minorEastAsia" w:hAnsiTheme="minorEastAsia"/>
                <w:szCs w:val="21"/>
              </w:rPr>
            </w:pPr>
          </w:p>
        </w:tc>
        <w:tc>
          <w:tcPr>
            <w:tcW w:w="1623" w:type="dxa"/>
            <w:vAlign w:val="center"/>
          </w:tcPr>
          <w:p w:rsidR="00FD7BF8" w:rsidRDefault="00FD7BF8">
            <w:pPr>
              <w:rPr>
                <w:rFonts w:asciiTheme="minorEastAsia" w:hAnsiTheme="minorEastAsia"/>
                <w:szCs w:val="21"/>
              </w:rPr>
            </w:pPr>
          </w:p>
        </w:tc>
      </w:tr>
      <w:tr w:rsidR="00FD7BF8">
        <w:trPr>
          <w:trHeight w:val="495"/>
          <w:jc w:val="center"/>
        </w:trPr>
        <w:tc>
          <w:tcPr>
            <w:tcW w:w="9059" w:type="dxa"/>
            <w:gridSpan w:val="5"/>
            <w:vAlign w:val="center"/>
          </w:tcPr>
          <w:p w:rsidR="00FD7BF8" w:rsidRDefault="003B6027">
            <w:pPr>
              <w:rPr>
                <w:rFonts w:asciiTheme="minorEastAsia" w:eastAsiaTheme="minorEastAsia" w:hAnsiTheme="minorEastAsia"/>
                <w:szCs w:val="21"/>
              </w:rPr>
            </w:pPr>
            <w:r>
              <w:rPr>
                <w:rFonts w:asciiTheme="minorEastAsia" w:hAnsiTheme="minorEastAsia" w:hint="eastAsia"/>
                <w:szCs w:val="21"/>
              </w:rPr>
              <w:t>（三）所有参数条款响应列表</w:t>
            </w:r>
            <w:r>
              <w:rPr>
                <w:rFonts w:asciiTheme="minorEastAsia" w:hAnsiTheme="minorEastAsia" w:hint="eastAsia"/>
                <w:szCs w:val="21"/>
                <w:highlight w:val="yellow"/>
              </w:rPr>
              <w:t>（</w:t>
            </w:r>
            <w:r>
              <w:rPr>
                <w:rFonts w:asciiTheme="minorEastAsia" w:hAnsiTheme="minorEastAsia" w:hint="eastAsia"/>
                <w:b/>
                <w:bCs/>
                <w:szCs w:val="21"/>
                <w:highlight w:val="yellow"/>
              </w:rPr>
              <w:t>按照采购文件所列完整参数按顺序逐一列明，含</w:t>
            </w:r>
            <w:r>
              <w:rPr>
                <w:rFonts w:hint="eastAsia"/>
                <w:b/>
                <w:bCs/>
                <w:highlight w:val="yellow"/>
              </w:rPr>
              <w:t>“</w:t>
            </w:r>
            <w:r>
              <w:rPr>
                <w:rFonts w:ascii="宋体" w:hint="eastAsia"/>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asciiTheme="minorEastAsia" w:hAnsiTheme="minorEastAsia" w:hint="eastAsia"/>
                <w:szCs w:val="21"/>
                <w:highlight w:val="yellow"/>
              </w:rPr>
              <w:t>）</w:t>
            </w:r>
          </w:p>
        </w:tc>
      </w:tr>
      <w:tr w:rsidR="00FD7BF8">
        <w:trPr>
          <w:trHeight w:val="518"/>
          <w:jc w:val="center"/>
        </w:trPr>
        <w:tc>
          <w:tcPr>
            <w:tcW w:w="830" w:type="dxa"/>
            <w:vAlign w:val="center"/>
          </w:tcPr>
          <w:p w:rsidR="00FD7BF8" w:rsidRDefault="003B6027">
            <w:pPr>
              <w:rPr>
                <w:rFonts w:asciiTheme="minorEastAsia" w:hAnsiTheme="minorEastAsia"/>
                <w:szCs w:val="21"/>
              </w:rPr>
            </w:pPr>
            <w:r>
              <w:rPr>
                <w:rFonts w:asciiTheme="minorEastAsia" w:hAnsiTheme="minorEastAsia" w:hint="eastAsia"/>
                <w:szCs w:val="21"/>
              </w:rPr>
              <w:t>1</w:t>
            </w:r>
          </w:p>
        </w:tc>
        <w:tc>
          <w:tcPr>
            <w:tcW w:w="2515" w:type="dxa"/>
            <w:vAlign w:val="center"/>
          </w:tcPr>
          <w:p w:rsidR="00FD7BF8" w:rsidRDefault="00FD7BF8">
            <w:pPr>
              <w:rPr>
                <w:rFonts w:asciiTheme="minorEastAsia" w:hAnsiTheme="minorEastAsia"/>
                <w:szCs w:val="21"/>
              </w:rPr>
            </w:pPr>
          </w:p>
        </w:tc>
        <w:tc>
          <w:tcPr>
            <w:tcW w:w="2341" w:type="dxa"/>
            <w:vAlign w:val="center"/>
          </w:tcPr>
          <w:p w:rsidR="00FD7BF8" w:rsidRDefault="00FD7BF8">
            <w:pPr>
              <w:rPr>
                <w:rFonts w:asciiTheme="minorEastAsia" w:hAnsiTheme="minorEastAsia"/>
                <w:szCs w:val="21"/>
              </w:rPr>
            </w:pPr>
          </w:p>
        </w:tc>
        <w:tc>
          <w:tcPr>
            <w:tcW w:w="1750" w:type="dxa"/>
            <w:vAlign w:val="center"/>
          </w:tcPr>
          <w:p w:rsidR="00FD7BF8" w:rsidRDefault="00FD7BF8">
            <w:pPr>
              <w:rPr>
                <w:rFonts w:asciiTheme="minorEastAsia" w:hAnsiTheme="minorEastAsia"/>
                <w:szCs w:val="21"/>
              </w:rPr>
            </w:pPr>
          </w:p>
        </w:tc>
        <w:tc>
          <w:tcPr>
            <w:tcW w:w="1623" w:type="dxa"/>
            <w:vAlign w:val="center"/>
          </w:tcPr>
          <w:p w:rsidR="00FD7BF8" w:rsidRDefault="00FD7BF8">
            <w:pPr>
              <w:rPr>
                <w:rFonts w:asciiTheme="minorEastAsia" w:hAnsiTheme="minorEastAsia"/>
                <w:szCs w:val="21"/>
              </w:rPr>
            </w:pPr>
          </w:p>
        </w:tc>
      </w:tr>
      <w:tr w:rsidR="00FD7BF8">
        <w:trPr>
          <w:trHeight w:val="495"/>
          <w:jc w:val="center"/>
        </w:trPr>
        <w:tc>
          <w:tcPr>
            <w:tcW w:w="830" w:type="dxa"/>
            <w:vAlign w:val="center"/>
          </w:tcPr>
          <w:p w:rsidR="00FD7BF8" w:rsidRDefault="003B6027">
            <w:pPr>
              <w:rPr>
                <w:rFonts w:asciiTheme="minorEastAsia" w:hAnsiTheme="minorEastAsia"/>
                <w:szCs w:val="21"/>
              </w:rPr>
            </w:pPr>
            <w:r>
              <w:rPr>
                <w:rFonts w:asciiTheme="minorEastAsia" w:hAnsiTheme="minorEastAsia" w:hint="eastAsia"/>
                <w:szCs w:val="21"/>
              </w:rPr>
              <w:t>2</w:t>
            </w:r>
          </w:p>
        </w:tc>
        <w:tc>
          <w:tcPr>
            <w:tcW w:w="2515" w:type="dxa"/>
            <w:vAlign w:val="center"/>
          </w:tcPr>
          <w:p w:rsidR="00FD7BF8" w:rsidRDefault="00FD7BF8">
            <w:pPr>
              <w:rPr>
                <w:rFonts w:asciiTheme="minorEastAsia" w:hAnsiTheme="minorEastAsia"/>
                <w:szCs w:val="21"/>
              </w:rPr>
            </w:pPr>
          </w:p>
        </w:tc>
        <w:tc>
          <w:tcPr>
            <w:tcW w:w="2341" w:type="dxa"/>
            <w:vAlign w:val="center"/>
          </w:tcPr>
          <w:p w:rsidR="00FD7BF8" w:rsidRDefault="00FD7BF8">
            <w:pPr>
              <w:rPr>
                <w:rFonts w:asciiTheme="minorEastAsia" w:hAnsiTheme="minorEastAsia"/>
                <w:szCs w:val="21"/>
              </w:rPr>
            </w:pPr>
          </w:p>
        </w:tc>
        <w:tc>
          <w:tcPr>
            <w:tcW w:w="1750" w:type="dxa"/>
            <w:vAlign w:val="center"/>
          </w:tcPr>
          <w:p w:rsidR="00FD7BF8" w:rsidRDefault="00FD7BF8">
            <w:pPr>
              <w:rPr>
                <w:rFonts w:asciiTheme="minorEastAsia" w:hAnsiTheme="minorEastAsia"/>
                <w:szCs w:val="21"/>
              </w:rPr>
            </w:pPr>
          </w:p>
        </w:tc>
        <w:tc>
          <w:tcPr>
            <w:tcW w:w="1623" w:type="dxa"/>
            <w:vAlign w:val="center"/>
          </w:tcPr>
          <w:p w:rsidR="00FD7BF8" w:rsidRDefault="00FD7BF8">
            <w:pPr>
              <w:rPr>
                <w:rFonts w:asciiTheme="minorEastAsia" w:hAnsiTheme="minorEastAsia"/>
                <w:szCs w:val="21"/>
              </w:rPr>
            </w:pPr>
          </w:p>
        </w:tc>
      </w:tr>
      <w:tr w:rsidR="00FD7BF8">
        <w:trPr>
          <w:trHeight w:val="518"/>
          <w:jc w:val="center"/>
        </w:trPr>
        <w:tc>
          <w:tcPr>
            <w:tcW w:w="830" w:type="dxa"/>
            <w:vAlign w:val="center"/>
          </w:tcPr>
          <w:p w:rsidR="00FD7BF8" w:rsidRDefault="003B6027">
            <w:pPr>
              <w:rPr>
                <w:rFonts w:asciiTheme="minorEastAsia" w:hAnsiTheme="minorEastAsia"/>
                <w:szCs w:val="21"/>
              </w:rPr>
            </w:pPr>
            <w:r>
              <w:rPr>
                <w:rFonts w:asciiTheme="minorEastAsia" w:hAnsiTheme="minorEastAsia" w:hint="eastAsia"/>
                <w:szCs w:val="21"/>
              </w:rPr>
              <w:t>……</w:t>
            </w:r>
          </w:p>
        </w:tc>
        <w:tc>
          <w:tcPr>
            <w:tcW w:w="2515" w:type="dxa"/>
            <w:vAlign w:val="center"/>
          </w:tcPr>
          <w:p w:rsidR="00FD7BF8" w:rsidRDefault="00FD7BF8">
            <w:pPr>
              <w:rPr>
                <w:rFonts w:asciiTheme="minorEastAsia" w:hAnsiTheme="minorEastAsia"/>
                <w:szCs w:val="21"/>
              </w:rPr>
            </w:pPr>
          </w:p>
        </w:tc>
        <w:tc>
          <w:tcPr>
            <w:tcW w:w="2341" w:type="dxa"/>
            <w:vAlign w:val="center"/>
          </w:tcPr>
          <w:p w:rsidR="00FD7BF8" w:rsidRDefault="00FD7BF8">
            <w:pPr>
              <w:rPr>
                <w:rFonts w:asciiTheme="minorEastAsia" w:hAnsiTheme="minorEastAsia"/>
                <w:szCs w:val="21"/>
              </w:rPr>
            </w:pPr>
          </w:p>
        </w:tc>
        <w:tc>
          <w:tcPr>
            <w:tcW w:w="1750" w:type="dxa"/>
            <w:vAlign w:val="center"/>
          </w:tcPr>
          <w:p w:rsidR="00FD7BF8" w:rsidRDefault="00FD7BF8">
            <w:pPr>
              <w:rPr>
                <w:rFonts w:asciiTheme="minorEastAsia" w:hAnsiTheme="minorEastAsia"/>
                <w:szCs w:val="21"/>
              </w:rPr>
            </w:pPr>
          </w:p>
        </w:tc>
        <w:tc>
          <w:tcPr>
            <w:tcW w:w="1623" w:type="dxa"/>
            <w:vAlign w:val="center"/>
          </w:tcPr>
          <w:p w:rsidR="00FD7BF8" w:rsidRDefault="00FD7BF8">
            <w:pPr>
              <w:rPr>
                <w:rFonts w:asciiTheme="minorEastAsia" w:hAnsiTheme="minorEastAsia"/>
                <w:szCs w:val="21"/>
              </w:rPr>
            </w:pPr>
          </w:p>
        </w:tc>
      </w:tr>
      <w:tr w:rsidR="00FD7BF8">
        <w:trPr>
          <w:trHeight w:val="518"/>
          <w:jc w:val="center"/>
        </w:trPr>
        <w:tc>
          <w:tcPr>
            <w:tcW w:w="9059" w:type="dxa"/>
            <w:gridSpan w:val="5"/>
            <w:vAlign w:val="center"/>
          </w:tcPr>
          <w:p w:rsidR="00FD7BF8" w:rsidRDefault="003B6027">
            <w:pPr>
              <w:rPr>
                <w:rFonts w:asciiTheme="minorEastAsia" w:eastAsiaTheme="minorEastAsia" w:hAnsiTheme="minorEastAsia"/>
                <w:szCs w:val="21"/>
              </w:rPr>
            </w:pPr>
            <w:r>
              <w:rPr>
                <w:rFonts w:asciiTheme="minorEastAsia" w:hAnsiTheme="minorEastAsia" w:hint="eastAsia"/>
                <w:b/>
                <w:bCs/>
                <w:szCs w:val="21"/>
              </w:rPr>
              <w:t>**项目合计：*</w:t>
            </w:r>
            <w:proofErr w:type="gramStart"/>
            <w:r>
              <w:rPr>
                <w:rFonts w:asciiTheme="minorEastAsia" w:hAnsiTheme="minorEastAsia" w:hint="eastAsia"/>
                <w:b/>
                <w:bCs/>
                <w:szCs w:val="21"/>
              </w:rPr>
              <w:t>条非“</w:t>
            </w:r>
            <w:r>
              <w:rPr>
                <w:rFonts w:hint="eastAsia"/>
                <w:b/>
                <w:bCs/>
              </w:rPr>
              <w:t>▲</w:t>
            </w:r>
            <w:r>
              <w:rPr>
                <w:rFonts w:asciiTheme="minorEastAsia" w:hAnsiTheme="minorEastAsia" w:hint="eastAsia"/>
                <w:b/>
                <w:bCs/>
                <w:szCs w:val="21"/>
              </w:rPr>
              <w:t>”号技术</w:t>
            </w:r>
            <w:proofErr w:type="gramEnd"/>
            <w:r>
              <w:rPr>
                <w:rFonts w:asciiTheme="minorEastAsia" w:hAnsiTheme="minorEastAsia" w:hint="eastAsia"/>
                <w:b/>
                <w:bCs/>
                <w:szCs w:val="21"/>
              </w:rPr>
              <w:t>参数，本公司正偏离：*条；无偏离*条；负偏离*条。</w:t>
            </w:r>
          </w:p>
        </w:tc>
      </w:tr>
    </w:tbl>
    <w:p w:rsidR="00FD7BF8" w:rsidRDefault="00FD7BF8">
      <w:pPr>
        <w:rPr>
          <w:rFonts w:ascii="宋体" w:hAnsi="宋体"/>
          <w:szCs w:val="21"/>
        </w:rPr>
      </w:pPr>
    </w:p>
    <w:p w:rsidR="00FD7BF8" w:rsidRDefault="003B6027">
      <w:pPr>
        <w:spacing w:line="360" w:lineRule="auto"/>
        <w:ind w:rightChars="40" w:right="84"/>
        <w:rPr>
          <w:rFonts w:ascii="宋体" w:hAnsi="宋体"/>
          <w:szCs w:val="21"/>
        </w:rPr>
      </w:pPr>
      <w:r>
        <w:rPr>
          <w:rFonts w:ascii="宋体" w:hAnsi="宋体" w:hint="eastAsia"/>
          <w:szCs w:val="21"/>
        </w:rPr>
        <w:t>备注：议价必须按采购文件要求附相关证明文件，如未提供的视为负偏离。</w:t>
      </w:r>
    </w:p>
    <w:p w:rsidR="00FD7BF8" w:rsidRDefault="00FD7BF8">
      <w:pPr>
        <w:rPr>
          <w:rFonts w:ascii="宋体" w:hAnsi="宋体" w:cs="宋体"/>
          <w:sz w:val="30"/>
          <w:szCs w:val="30"/>
        </w:rPr>
      </w:pPr>
    </w:p>
    <w:p w:rsidR="00FD7BF8" w:rsidRDefault="003B6027">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FD7BF8" w:rsidRDefault="003B6027">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FD7BF8" w:rsidRDefault="003B6027">
      <w:pPr>
        <w:spacing w:line="360" w:lineRule="auto"/>
        <w:ind w:firstLineChars="100" w:firstLine="241"/>
        <w:rPr>
          <w:rFonts w:ascii="宋体" w:hAnsi="宋体" w:cs="宋体"/>
          <w:b/>
          <w:sz w:val="24"/>
        </w:rPr>
      </w:pPr>
      <w:r>
        <w:rPr>
          <w:rFonts w:ascii="宋体" w:hAnsi="宋体" w:cs="宋体" w:hint="eastAsia"/>
          <w:b/>
          <w:sz w:val="24"/>
        </w:rPr>
        <w:t>（此处加盖议价单位公章）</w:t>
      </w:r>
    </w:p>
    <w:p w:rsidR="00FD7BF8" w:rsidRDefault="003B6027">
      <w:pPr>
        <w:rPr>
          <w:rFonts w:ascii="宋体" w:hAnsi="宋体"/>
        </w:rPr>
      </w:pPr>
      <w:r>
        <w:rPr>
          <w:rFonts w:ascii="宋体" w:hAnsi="宋体"/>
        </w:rPr>
        <w:br w:type="page"/>
      </w:r>
    </w:p>
    <w:p w:rsidR="00FD7BF8" w:rsidRDefault="003B6027">
      <w:pPr>
        <w:widowControl/>
        <w:jc w:val="left"/>
        <w:rPr>
          <w:rFonts w:ascii="宋体" w:hAnsi="宋体" w:cs="宋体"/>
        </w:rPr>
      </w:pPr>
      <w:r>
        <w:rPr>
          <w:rFonts w:ascii="宋体" w:hAnsi="宋体" w:cs="宋体" w:hint="eastAsia"/>
          <w:b/>
          <w:bCs/>
          <w:sz w:val="30"/>
          <w:szCs w:val="30"/>
        </w:rPr>
        <w:lastRenderedPageBreak/>
        <w:t>2、</w:t>
      </w:r>
      <w:r>
        <w:rPr>
          <w:rFonts w:ascii="Arial" w:eastAsia="黑体" w:hAnsi="Arial" w:hint="eastAsia"/>
          <w:b/>
          <w:bCs/>
          <w:sz w:val="28"/>
          <w:szCs w:val="28"/>
        </w:rPr>
        <w:t>设备商务要求（★）响应情况表：（★条款不响应将</w:t>
      </w:r>
      <w:proofErr w:type="gramStart"/>
      <w:r>
        <w:rPr>
          <w:rFonts w:ascii="Arial" w:eastAsia="黑体" w:hAnsi="Arial" w:hint="eastAsia"/>
          <w:b/>
          <w:bCs/>
          <w:sz w:val="28"/>
          <w:szCs w:val="28"/>
        </w:rPr>
        <w:t>做废</w:t>
      </w:r>
      <w:proofErr w:type="gramEnd"/>
      <w:r>
        <w:rPr>
          <w:rFonts w:ascii="Arial" w:eastAsia="黑体" w:hAnsi="Arial" w:hint="eastAsia"/>
          <w:b/>
          <w:bCs/>
          <w:sz w:val="28"/>
          <w:szCs w:val="28"/>
        </w:rPr>
        <w:t>标处理）</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
        <w:gridCol w:w="7413"/>
        <w:gridCol w:w="755"/>
      </w:tblGrid>
      <w:tr w:rsidR="00FD7BF8">
        <w:trPr>
          <w:trHeight w:val="431"/>
          <w:jc w:val="center"/>
        </w:trPr>
        <w:tc>
          <w:tcPr>
            <w:tcW w:w="8464" w:type="dxa"/>
            <w:gridSpan w:val="2"/>
            <w:vAlign w:val="center"/>
          </w:tcPr>
          <w:p w:rsidR="00FD7BF8" w:rsidRDefault="003B6027">
            <w:pPr>
              <w:jc w:val="center"/>
            </w:pPr>
            <w:r>
              <w:rPr>
                <w:rFonts w:hint="eastAsia"/>
              </w:rPr>
              <w:t>商务要求</w:t>
            </w:r>
          </w:p>
        </w:tc>
        <w:tc>
          <w:tcPr>
            <w:tcW w:w="755" w:type="dxa"/>
          </w:tcPr>
          <w:p w:rsidR="00FD7BF8" w:rsidRDefault="003B6027">
            <w:r>
              <w:rPr>
                <w:rFonts w:hint="eastAsia"/>
              </w:rPr>
              <w:t>响应情况</w:t>
            </w:r>
          </w:p>
        </w:tc>
      </w:tr>
      <w:tr w:rsidR="00FD7BF8">
        <w:trPr>
          <w:trHeight w:val="684"/>
          <w:jc w:val="center"/>
        </w:trPr>
        <w:tc>
          <w:tcPr>
            <w:tcW w:w="1051" w:type="dxa"/>
          </w:tcPr>
          <w:p w:rsidR="00FD7BF8" w:rsidRDefault="003B602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一、到货时间</w:t>
            </w:r>
            <w:r>
              <w:rPr>
                <w:rFonts w:asciiTheme="majorEastAsia" w:eastAsiaTheme="majorEastAsia" w:hAnsiTheme="majorEastAsia"/>
                <w:b/>
                <w:sz w:val="24"/>
                <w:szCs w:val="21"/>
              </w:rPr>
              <w:t xml:space="preserve"> </w:t>
            </w:r>
          </w:p>
        </w:tc>
        <w:tc>
          <w:tcPr>
            <w:tcW w:w="7413" w:type="dxa"/>
          </w:tcPr>
          <w:p w:rsidR="00FD7BF8" w:rsidRDefault="003B6027">
            <w:pPr>
              <w:spacing w:line="276" w:lineRule="auto"/>
              <w:rPr>
                <w:rFonts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rsidR="00FD7BF8" w:rsidRDefault="00FD7BF8"/>
        </w:tc>
      </w:tr>
      <w:tr w:rsidR="00FD7BF8">
        <w:trPr>
          <w:trHeight w:val="619"/>
          <w:jc w:val="center"/>
        </w:trPr>
        <w:tc>
          <w:tcPr>
            <w:tcW w:w="1051" w:type="dxa"/>
          </w:tcPr>
          <w:p w:rsidR="00FD7BF8" w:rsidRDefault="003B602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二、交货地点</w:t>
            </w:r>
          </w:p>
        </w:tc>
        <w:tc>
          <w:tcPr>
            <w:tcW w:w="7413" w:type="dxa"/>
          </w:tcPr>
          <w:p w:rsidR="00FD7BF8" w:rsidRDefault="003B6027">
            <w:pPr>
              <w:spacing w:line="276" w:lineRule="auto"/>
              <w:rPr>
                <w:rFonts w:asciiTheme="majorEastAsia" w:eastAsiaTheme="majorEastAsia" w:hAnsiTheme="majorEastAsia"/>
                <w:b/>
                <w:sz w:val="24"/>
                <w:szCs w:val="21"/>
              </w:rPr>
            </w:pPr>
            <w:r>
              <w:rPr>
                <w:rFonts w:asciiTheme="majorEastAsia" w:eastAsiaTheme="majorEastAsia" w:hAnsiTheme="majorEastAsia"/>
                <w:b/>
                <w:sz w:val="24"/>
                <w:szCs w:val="21"/>
              </w:rPr>
              <w:t>采购人指定地点</w:t>
            </w:r>
          </w:p>
        </w:tc>
        <w:tc>
          <w:tcPr>
            <w:tcW w:w="755" w:type="dxa"/>
          </w:tcPr>
          <w:p w:rsidR="00FD7BF8" w:rsidRDefault="00FD7BF8">
            <w:pPr>
              <w:spacing w:line="276" w:lineRule="auto"/>
              <w:rPr>
                <w:rFonts w:asciiTheme="majorEastAsia" w:eastAsiaTheme="majorEastAsia" w:hAnsiTheme="majorEastAsia"/>
                <w:b/>
                <w:sz w:val="24"/>
                <w:szCs w:val="21"/>
              </w:rPr>
            </w:pPr>
          </w:p>
        </w:tc>
      </w:tr>
      <w:tr w:rsidR="00FD7BF8">
        <w:trPr>
          <w:trHeight w:val="619"/>
          <w:jc w:val="center"/>
        </w:trPr>
        <w:tc>
          <w:tcPr>
            <w:tcW w:w="1051" w:type="dxa"/>
          </w:tcPr>
          <w:p w:rsidR="00FD7BF8" w:rsidRDefault="003B602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三、报价要求</w:t>
            </w:r>
          </w:p>
        </w:tc>
        <w:tc>
          <w:tcPr>
            <w:tcW w:w="7413" w:type="dxa"/>
          </w:tcPr>
          <w:p w:rsidR="00FD7BF8" w:rsidRDefault="003B6027">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报价必须是完成该项目的一切费用总和，包括设备费、运输费、装卸费、保险费、技术培训费、设备安装费、调试费、售后服务费、国家规定的各项税费等全部费用</w:t>
            </w:r>
          </w:p>
        </w:tc>
        <w:tc>
          <w:tcPr>
            <w:tcW w:w="755" w:type="dxa"/>
          </w:tcPr>
          <w:p w:rsidR="00FD7BF8" w:rsidRDefault="00FD7BF8">
            <w:pPr>
              <w:spacing w:line="276" w:lineRule="auto"/>
              <w:rPr>
                <w:rFonts w:asciiTheme="majorEastAsia" w:eastAsiaTheme="majorEastAsia" w:hAnsiTheme="majorEastAsia"/>
                <w:szCs w:val="21"/>
              </w:rPr>
            </w:pPr>
          </w:p>
        </w:tc>
      </w:tr>
      <w:tr w:rsidR="00FD7BF8">
        <w:trPr>
          <w:trHeight w:val="452"/>
          <w:jc w:val="center"/>
        </w:trPr>
        <w:tc>
          <w:tcPr>
            <w:tcW w:w="1051" w:type="dxa"/>
          </w:tcPr>
          <w:p w:rsidR="00FD7BF8" w:rsidRDefault="003B602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四、付款方式</w:t>
            </w:r>
          </w:p>
        </w:tc>
        <w:tc>
          <w:tcPr>
            <w:tcW w:w="7413" w:type="dxa"/>
          </w:tcPr>
          <w:p w:rsidR="00FD7BF8" w:rsidRDefault="003B6027">
            <w:pPr>
              <w:adjustRightInd w:val="0"/>
              <w:snapToGrid w:val="0"/>
              <w:rPr>
                <w:rFonts w:asciiTheme="majorEastAsia" w:eastAsiaTheme="majorEastAsia" w:hAnsiTheme="majorEastAsia"/>
                <w:b/>
                <w:bCs/>
                <w:szCs w:val="21"/>
              </w:rPr>
            </w:pPr>
            <w:r>
              <w:rPr>
                <w:rFonts w:asciiTheme="majorEastAsia" w:eastAsiaTheme="majorEastAsia" w:hAnsiTheme="majorEastAsia" w:hint="eastAsia"/>
                <w:b/>
                <w:bCs/>
                <w:szCs w:val="21"/>
              </w:rPr>
              <w:t>合同总价≥3万付款方式：</w:t>
            </w:r>
          </w:p>
          <w:p w:rsidR="00FD7BF8" w:rsidRDefault="003B6027">
            <w:pPr>
              <w:adjustRightInd w:val="0"/>
              <w:snapToGrid w:val="0"/>
              <w:rPr>
                <w:rFonts w:asciiTheme="majorEastAsia" w:eastAsiaTheme="majorEastAsia" w:hAnsiTheme="majorEastAsia"/>
                <w:bCs/>
                <w:szCs w:val="21"/>
              </w:rPr>
            </w:pPr>
            <w:r>
              <w:rPr>
                <w:rFonts w:asciiTheme="majorEastAsia" w:eastAsiaTheme="majorEastAsia" w:hAnsiTheme="majorEastAsia" w:hint="eastAsia"/>
                <w:bCs/>
                <w:szCs w:val="21"/>
              </w:rPr>
              <w:t>合同签订后三个工作日内，</w:t>
            </w:r>
            <w:r>
              <w:rPr>
                <w:rFonts w:asciiTheme="majorEastAsia" w:eastAsiaTheme="majorEastAsia" w:hAnsiTheme="majorEastAsia" w:hint="eastAsia"/>
                <w:bCs/>
                <w:szCs w:val="21"/>
                <w:highlight w:val="yellow"/>
              </w:rPr>
              <w:t>成交供应商</w:t>
            </w:r>
            <w:r>
              <w:rPr>
                <w:rFonts w:asciiTheme="majorEastAsia" w:eastAsiaTheme="majorEastAsia" w:hAnsiTheme="majorEastAsia" w:hint="eastAsia"/>
                <w:bCs/>
                <w:szCs w:val="21"/>
              </w:rPr>
              <w:t>将采购合同总价5%的履约保证金汇入采购人指定账户。货到清点、安装调试验收合格正常使用后，出具全额发票，</w:t>
            </w:r>
            <w:r>
              <w:rPr>
                <w:rFonts w:asciiTheme="majorEastAsia" w:eastAsiaTheme="majorEastAsia" w:hAnsiTheme="majorEastAsia" w:hint="eastAsia"/>
                <w:bCs/>
                <w:szCs w:val="21"/>
                <w:highlight w:val="yellow"/>
              </w:rPr>
              <w:t>采购人</w:t>
            </w:r>
            <w:proofErr w:type="gramStart"/>
            <w:r>
              <w:rPr>
                <w:rFonts w:asciiTheme="majorEastAsia" w:eastAsiaTheme="majorEastAsia" w:hAnsiTheme="majorEastAsia" w:hint="eastAsia"/>
                <w:bCs/>
                <w:szCs w:val="21"/>
                <w:highlight w:val="yellow"/>
              </w:rPr>
              <w:t>凭成交</w:t>
            </w:r>
            <w:proofErr w:type="gramEnd"/>
            <w:r>
              <w:rPr>
                <w:rFonts w:asciiTheme="majorEastAsia" w:eastAsiaTheme="majorEastAsia" w:hAnsiTheme="majorEastAsia" w:hint="eastAsia"/>
                <w:bCs/>
                <w:szCs w:val="21"/>
                <w:highlight w:val="yellow"/>
              </w:rPr>
              <w:t>供应商</w:t>
            </w:r>
            <w:r>
              <w:rPr>
                <w:rFonts w:asciiTheme="majorEastAsia" w:eastAsiaTheme="majorEastAsia" w:hAnsiTheme="majorEastAsia" w:hint="eastAsia"/>
                <w:bCs/>
                <w:szCs w:val="21"/>
              </w:rPr>
              <w:t>提供的完整资料，自发票到达</w:t>
            </w:r>
            <w:r>
              <w:rPr>
                <w:rFonts w:asciiTheme="majorEastAsia" w:eastAsiaTheme="majorEastAsia" w:hAnsiTheme="majorEastAsia" w:hint="eastAsia"/>
                <w:bCs/>
                <w:szCs w:val="21"/>
                <w:highlight w:val="yellow"/>
              </w:rPr>
              <w:t>采购人</w:t>
            </w:r>
            <w:r>
              <w:rPr>
                <w:rFonts w:asciiTheme="majorEastAsia" w:eastAsiaTheme="majorEastAsia" w:hAnsiTheme="majorEastAsia" w:hint="eastAsia"/>
                <w:bCs/>
                <w:szCs w:val="21"/>
              </w:rPr>
              <w:t>财务之日起</w:t>
            </w:r>
            <w:r>
              <w:rPr>
                <w:rFonts w:ascii="宋体" w:hAnsi="宋体" w:hint="eastAsia"/>
                <w:szCs w:val="21"/>
              </w:rPr>
              <w:t>10个工作日内</w:t>
            </w:r>
            <w:r>
              <w:rPr>
                <w:rFonts w:asciiTheme="majorEastAsia" w:eastAsiaTheme="majorEastAsia" w:hAnsiTheme="majorEastAsia" w:hint="eastAsia"/>
                <w:bCs/>
                <w:szCs w:val="21"/>
              </w:rPr>
              <w:t>，支付100%合同货款到</w:t>
            </w:r>
            <w:r>
              <w:rPr>
                <w:rFonts w:asciiTheme="majorEastAsia" w:eastAsiaTheme="majorEastAsia" w:hAnsiTheme="majorEastAsia" w:hint="eastAsia"/>
                <w:bCs/>
                <w:szCs w:val="21"/>
                <w:highlight w:val="yellow"/>
              </w:rPr>
              <w:t>成交供应商</w:t>
            </w:r>
            <w:r>
              <w:rPr>
                <w:rFonts w:asciiTheme="majorEastAsia" w:eastAsiaTheme="majorEastAsia" w:hAnsiTheme="majorEastAsia" w:hint="eastAsia"/>
                <w:bCs/>
                <w:szCs w:val="21"/>
              </w:rPr>
              <w:t>指定账户。</w:t>
            </w:r>
          </w:p>
          <w:p w:rsidR="00FD7BF8" w:rsidRDefault="003B6027">
            <w:pPr>
              <w:adjustRightInd w:val="0"/>
              <w:snapToGrid w:val="0"/>
              <w:rPr>
                <w:rFonts w:asciiTheme="majorEastAsia" w:eastAsiaTheme="majorEastAsia" w:hAnsiTheme="majorEastAsia"/>
                <w:bCs/>
                <w:szCs w:val="21"/>
              </w:rPr>
            </w:pPr>
            <w:r>
              <w:rPr>
                <w:rFonts w:asciiTheme="majorEastAsia" w:eastAsiaTheme="majorEastAsia" w:hAnsiTheme="majorEastAsia" w:hint="eastAsia"/>
                <w:bCs/>
                <w:szCs w:val="21"/>
                <w:highlight w:val="yellow"/>
              </w:rPr>
              <w:t>成交供应商向采购人</w:t>
            </w:r>
            <w:r>
              <w:rPr>
                <w:rFonts w:asciiTheme="majorEastAsia" w:eastAsiaTheme="majorEastAsia" w:hAnsiTheme="majorEastAsia" w:hint="eastAsia"/>
                <w:bCs/>
                <w:szCs w:val="21"/>
              </w:rPr>
              <w:t>支付合同总价5%的履约保证金，用于补偿</w:t>
            </w:r>
            <w:r>
              <w:rPr>
                <w:rFonts w:asciiTheme="majorEastAsia" w:eastAsiaTheme="majorEastAsia" w:hAnsiTheme="majorEastAsia" w:hint="eastAsia"/>
                <w:bCs/>
                <w:szCs w:val="21"/>
                <w:highlight w:val="yellow"/>
              </w:rPr>
              <w:t>采购人因成交供应商</w:t>
            </w:r>
            <w:r>
              <w:rPr>
                <w:rFonts w:asciiTheme="majorEastAsia" w:eastAsiaTheme="majorEastAsia" w:hAnsiTheme="majorEastAsia" w:hint="eastAsia"/>
                <w:bCs/>
                <w:szCs w:val="21"/>
              </w:rPr>
              <w:t>不履行/不</w:t>
            </w:r>
            <w:proofErr w:type="gramStart"/>
            <w:r>
              <w:rPr>
                <w:rFonts w:asciiTheme="majorEastAsia" w:eastAsiaTheme="majorEastAsia" w:hAnsiTheme="majorEastAsia" w:hint="eastAsia"/>
                <w:bCs/>
                <w:szCs w:val="21"/>
              </w:rPr>
              <w:t>妥善履行</w:t>
            </w:r>
            <w:proofErr w:type="gramEnd"/>
            <w:r>
              <w:rPr>
                <w:rFonts w:asciiTheme="majorEastAsia" w:eastAsiaTheme="majorEastAsia" w:hAnsiTheme="majorEastAsia" w:hint="eastAsia"/>
                <w:bCs/>
                <w:szCs w:val="21"/>
              </w:rPr>
              <w:t>合同约定义务而蒙受的损失，如</w:t>
            </w:r>
            <w:r>
              <w:rPr>
                <w:rFonts w:asciiTheme="majorEastAsia" w:eastAsiaTheme="majorEastAsia" w:hAnsiTheme="majorEastAsia" w:hint="eastAsia"/>
                <w:bCs/>
                <w:szCs w:val="21"/>
                <w:highlight w:val="yellow"/>
              </w:rPr>
              <w:t>成交供应商</w:t>
            </w:r>
            <w:r>
              <w:rPr>
                <w:rFonts w:asciiTheme="majorEastAsia" w:eastAsiaTheme="majorEastAsia" w:hAnsiTheme="majorEastAsia" w:hint="eastAsia"/>
                <w:bCs/>
                <w:szCs w:val="21"/>
              </w:rPr>
              <w:t>不履行/不</w:t>
            </w:r>
            <w:proofErr w:type="gramStart"/>
            <w:r>
              <w:rPr>
                <w:rFonts w:asciiTheme="majorEastAsia" w:eastAsiaTheme="majorEastAsia" w:hAnsiTheme="majorEastAsia" w:hint="eastAsia"/>
                <w:bCs/>
                <w:szCs w:val="21"/>
              </w:rPr>
              <w:t>妥善履行</w:t>
            </w:r>
            <w:proofErr w:type="gramEnd"/>
            <w:r>
              <w:rPr>
                <w:rFonts w:asciiTheme="majorEastAsia" w:eastAsiaTheme="majorEastAsia" w:hAnsiTheme="majorEastAsia" w:hint="eastAsia"/>
                <w:bCs/>
                <w:szCs w:val="21"/>
              </w:rPr>
              <w:t>合同约定义务的，</w:t>
            </w:r>
            <w:r>
              <w:rPr>
                <w:rFonts w:asciiTheme="majorEastAsia" w:eastAsiaTheme="majorEastAsia" w:hAnsiTheme="majorEastAsia" w:hint="eastAsia"/>
                <w:bCs/>
                <w:szCs w:val="21"/>
                <w:highlight w:val="yellow"/>
              </w:rPr>
              <w:t>采购人</w:t>
            </w:r>
            <w:r>
              <w:rPr>
                <w:rFonts w:asciiTheme="majorEastAsia" w:eastAsiaTheme="majorEastAsia" w:hAnsiTheme="majorEastAsia" w:hint="eastAsia"/>
                <w:bCs/>
                <w:szCs w:val="21"/>
              </w:rPr>
              <w:t>有权直接从履约保证金中扣除相应违约金/损失赔偿款项。如果在合同签订后</w:t>
            </w:r>
            <w:proofErr w:type="gramStart"/>
            <w:r>
              <w:rPr>
                <w:rFonts w:asciiTheme="majorEastAsia" w:eastAsiaTheme="majorEastAsia" w:hAnsiTheme="majorEastAsia" w:hint="eastAsia"/>
                <w:bCs/>
                <w:szCs w:val="21"/>
              </w:rPr>
              <w:t>至</w:t>
            </w:r>
            <w:r>
              <w:rPr>
                <w:rFonts w:asciiTheme="majorEastAsia" w:eastAsiaTheme="majorEastAsia" w:hAnsiTheme="majorEastAsia" w:hint="eastAsia"/>
                <w:bCs/>
                <w:szCs w:val="21"/>
                <w:highlight w:val="yellow"/>
              </w:rPr>
              <w:t>成交供应商</w:t>
            </w:r>
            <w:r>
              <w:rPr>
                <w:rFonts w:asciiTheme="majorEastAsia" w:eastAsiaTheme="majorEastAsia" w:hAnsiTheme="majorEastAsia" w:hint="eastAsia"/>
                <w:bCs/>
                <w:szCs w:val="21"/>
              </w:rPr>
              <w:t>履行</w:t>
            </w:r>
            <w:proofErr w:type="gramEnd"/>
            <w:r>
              <w:rPr>
                <w:rFonts w:asciiTheme="majorEastAsia" w:eastAsiaTheme="majorEastAsia" w:hAnsiTheme="majorEastAsia" w:hint="eastAsia"/>
                <w:bCs/>
                <w:szCs w:val="21"/>
              </w:rPr>
              <w:t>完毕合同约定义务事项期间未发生</w:t>
            </w:r>
            <w:r>
              <w:rPr>
                <w:rFonts w:asciiTheme="majorEastAsia" w:eastAsiaTheme="majorEastAsia" w:hAnsiTheme="majorEastAsia" w:hint="eastAsia"/>
                <w:bCs/>
                <w:szCs w:val="21"/>
                <w:highlight w:val="yellow"/>
              </w:rPr>
              <w:t>成交供应商</w:t>
            </w:r>
            <w:r>
              <w:rPr>
                <w:rFonts w:asciiTheme="majorEastAsia" w:eastAsiaTheme="majorEastAsia" w:hAnsiTheme="majorEastAsia" w:hint="eastAsia"/>
                <w:bCs/>
                <w:szCs w:val="21"/>
              </w:rPr>
              <w:t>不履行或不</w:t>
            </w:r>
            <w:proofErr w:type="gramStart"/>
            <w:r>
              <w:rPr>
                <w:rFonts w:asciiTheme="majorEastAsia" w:eastAsiaTheme="majorEastAsia" w:hAnsiTheme="majorEastAsia" w:hint="eastAsia"/>
                <w:bCs/>
                <w:szCs w:val="21"/>
              </w:rPr>
              <w:t>妥善履行</w:t>
            </w:r>
            <w:proofErr w:type="gramEnd"/>
            <w:r>
              <w:rPr>
                <w:rFonts w:asciiTheme="majorEastAsia" w:eastAsiaTheme="majorEastAsia" w:hAnsiTheme="majorEastAsia" w:hint="eastAsia"/>
                <w:bCs/>
                <w:szCs w:val="21"/>
              </w:rPr>
              <w:t>合同约定义务的情况，在</w:t>
            </w:r>
            <w:r>
              <w:rPr>
                <w:rFonts w:asciiTheme="majorEastAsia" w:eastAsiaTheme="majorEastAsia" w:hAnsiTheme="majorEastAsia" w:hint="eastAsia"/>
                <w:bCs/>
                <w:szCs w:val="21"/>
                <w:highlight w:val="yellow"/>
              </w:rPr>
              <w:t>成交供应</w:t>
            </w:r>
            <w:proofErr w:type="gramStart"/>
            <w:r>
              <w:rPr>
                <w:rFonts w:asciiTheme="majorEastAsia" w:eastAsiaTheme="majorEastAsia" w:hAnsiTheme="majorEastAsia" w:hint="eastAsia"/>
                <w:bCs/>
                <w:szCs w:val="21"/>
                <w:highlight w:val="yellow"/>
              </w:rPr>
              <w:t>商</w:t>
            </w:r>
            <w:r>
              <w:rPr>
                <w:rFonts w:asciiTheme="majorEastAsia" w:eastAsiaTheme="majorEastAsia" w:hAnsiTheme="majorEastAsia" w:hint="eastAsia"/>
                <w:bCs/>
                <w:szCs w:val="21"/>
              </w:rPr>
              <w:t>履行</w:t>
            </w:r>
            <w:proofErr w:type="gramEnd"/>
            <w:r>
              <w:rPr>
                <w:rFonts w:asciiTheme="majorEastAsia" w:eastAsiaTheme="majorEastAsia" w:hAnsiTheme="majorEastAsia" w:hint="eastAsia"/>
                <w:bCs/>
                <w:szCs w:val="21"/>
              </w:rPr>
              <w:t>完毕合同约定义务事项后，</w:t>
            </w:r>
            <w:r>
              <w:rPr>
                <w:rFonts w:asciiTheme="majorEastAsia" w:eastAsiaTheme="majorEastAsia" w:hAnsiTheme="majorEastAsia" w:hint="eastAsia"/>
                <w:bCs/>
                <w:szCs w:val="21"/>
                <w:highlight w:val="yellow"/>
              </w:rPr>
              <w:t>成交供应商向采购人</w:t>
            </w:r>
            <w:r>
              <w:rPr>
                <w:rFonts w:asciiTheme="majorEastAsia" w:eastAsiaTheme="majorEastAsia" w:hAnsiTheme="majorEastAsia" w:hint="eastAsia"/>
                <w:bCs/>
                <w:szCs w:val="21"/>
              </w:rPr>
              <w:t>提供完整资料到达</w:t>
            </w:r>
            <w:r>
              <w:rPr>
                <w:rFonts w:asciiTheme="majorEastAsia" w:eastAsiaTheme="majorEastAsia" w:hAnsiTheme="majorEastAsia" w:hint="eastAsia"/>
                <w:bCs/>
                <w:szCs w:val="21"/>
                <w:highlight w:val="yellow"/>
              </w:rPr>
              <w:t>采购人</w:t>
            </w:r>
            <w:r>
              <w:rPr>
                <w:rFonts w:asciiTheme="majorEastAsia" w:eastAsiaTheme="majorEastAsia" w:hAnsiTheme="majorEastAsia" w:hint="eastAsia"/>
                <w:bCs/>
                <w:szCs w:val="21"/>
              </w:rPr>
              <w:t>财务之日起10个工作日内，</w:t>
            </w:r>
            <w:r>
              <w:rPr>
                <w:rFonts w:asciiTheme="majorEastAsia" w:eastAsiaTheme="majorEastAsia" w:hAnsiTheme="majorEastAsia" w:hint="eastAsia"/>
                <w:bCs/>
                <w:szCs w:val="21"/>
                <w:highlight w:val="yellow"/>
              </w:rPr>
              <w:t>采购人</w:t>
            </w:r>
            <w:r>
              <w:rPr>
                <w:rFonts w:asciiTheme="majorEastAsia" w:eastAsiaTheme="majorEastAsia" w:hAnsiTheme="majorEastAsia" w:hint="eastAsia"/>
                <w:bCs/>
                <w:szCs w:val="21"/>
              </w:rPr>
              <w:t>将履约保证金无息返还</w:t>
            </w:r>
            <w:proofErr w:type="gramStart"/>
            <w:r>
              <w:rPr>
                <w:rFonts w:asciiTheme="majorEastAsia" w:eastAsiaTheme="majorEastAsia" w:hAnsiTheme="majorEastAsia" w:hint="eastAsia"/>
                <w:bCs/>
                <w:szCs w:val="21"/>
              </w:rPr>
              <w:t>给</w:t>
            </w:r>
            <w:r>
              <w:rPr>
                <w:rFonts w:asciiTheme="majorEastAsia" w:eastAsiaTheme="majorEastAsia" w:hAnsiTheme="majorEastAsia" w:hint="eastAsia"/>
                <w:bCs/>
                <w:szCs w:val="21"/>
                <w:highlight w:val="yellow"/>
              </w:rPr>
              <w:t>成交</w:t>
            </w:r>
            <w:proofErr w:type="gramEnd"/>
            <w:r>
              <w:rPr>
                <w:rFonts w:asciiTheme="majorEastAsia" w:eastAsiaTheme="majorEastAsia" w:hAnsiTheme="majorEastAsia" w:hint="eastAsia"/>
                <w:bCs/>
                <w:szCs w:val="21"/>
                <w:highlight w:val="yellow"/>
              </w:rPr>
              <w:t>供应商</w:t>
            </w:r>
            <w:r>
              <w:rPr>
                <w:rFonts w:asciiTheme="majorEastAsia" w:eastAsiaTheme="majorEastAsia" w:hAnsiTheme="majorEastAsia" w:hint="eastAsia"/>
                <w:bCs/>
                <w:szCs w:val="21"/>
              </w:rPr>
              <w:t>。</w:t>
            </w:r>
          </w:p>
          <w:p w:rsidR="00FD7BF8" w:rsidRDefault="003B6027">
            <w:pPr>
              <w:adjustRightInd w:val="0"/>
              <w:snapToGrid w:val="0"/>
              <w:rPr>
                <w:rFonts w:asciiTheme="majorEastAsia" w:eastAsiaTheme="majorEastAsia" w:hAnsiTheme="majorEastAsia"/>
                <w:b/>
                <w:bCs/>
                <w:szCs w:val="21"/>
              </w:rPr>
            </w:pPr>
            <w:r>
              <w:rPr>
                <w:rFonts w:asciiTheme="majorEastAsia" w:eastAsiaTheme="majorEastAsia" w:hAnsiTheme="majorEastAsia" w:hint="eastAsia"/>
                <w:b/>
                <w:bCs/>
                <w:szCs w:val="21"/>
              </w:rPr>
              <w:t>合同总价＜3万付款方式：</w:t>
            </w:r>
          </w:p>
          <w:p w:rsidR="00FD7BF8" w:rsidRDefault="003B6027">
            <w:pPr>
              <w:spacing w:line="276" w:lineRule="auto"/>
              <w:rPr>
                <w:rFonts w:asciiTheme="majorEastAsia" w:eastAsiaTheme="majorEastAsia" w:hAnsiTheme="majorEastAsia"/>
                <w:b/>
                <w:sz w:val="24"/>
                <w:szCs w:val="21"/>
              </w:rPr>
            </w:pPr>
            <w:r>
              <w:rPr>
                <w:rFonts w:asciiTheme="majorEastAsia" w:eastAsiaTheme="majorEastAsia" w:hAnsiTheme="majorEastAsia" w:hint="eastAsia"/>
                <w:bCs/>
                <w:szCs w:val="21"/>
              </w:rPr>
              <w:t>货到清点、安装调试验收合格正常使用后，出具全额发票，</w:t>
            </w:r>
            <w:r>
              <w:rPr>
                <w:rFonts w:asciiTheme="majorEastAsia" w:eastAsiaTheme="majorEastAsia" w:hAnsiTheme="majorEastAsia" w:hint="eastAsia"/>
                <w:bCs/>
                <w:szCs w:val="21"/>
                <w:highlight w:val="yellow"/>
              </w:rPr>
              <w:t>采购人</w:t>
            </w:r>
            <w:proofErr w:type="gramStart"/>
            <w:r>
              <w:rPr>
                <w:rFonts w:asciiTheme="majorEastAsia" w:eastAsiaTheme="majorEastAsia" w:hAnsiTheme="majorEastAsia" w:hint="eastAsia"/>
                <w:bCs/>
                <w:szCs w:val="21"/>
                <w:highlight w:val="yellow"/>
              </w:rPr>
              <w:t>凭成交</w:t>
            </w:r>
            <w:proofErr w:type="gramEnd"/>
            <w:r>
              <w:rPr>
                <w:rFonts w:asciiTheme="majorEastAsia" w:eastAsiaTheme="majorEastAsia" w:hAnsiTheme="majorEastAsia" w:hint="eastAsia"/>
                <w:bCs/>
                <w:szCs w:val="21"/>
                <w:highlight w:val="yellow"/>
              </w:rPr>
              <w:t>供应商</w:t>
            </w:r>
            <w:r>
              <w:rPr>
                <w:rFonts w:asciiTheme="majorEastAsia" w:eastAsiaTheme="majorEastAsia" w:hAnsiTheme="majorEastAsia" w:hint="eastAsia"/>
                <w:bCs/>
                <w:szCs w:val="21"/>
              </w:rPr>
              <w:t>提供的完整资料，自发票到达</w:t>
            </w:r>
            <w:r>
              <w:rPr>
                <w:rFonts w:asciiTheme="majorEastAsia" w:eastAsiaTheme="majorEastAsia" w:hAnsiTheme="majorEastAsia" w:hint="eastAsia"/>
                <w:bCs/>
                <w:szCs w:val="21"/>
                <w:highlight w:val="yellow"/>
              </w:rPr>
              <w:t>采购人</w:t>
            </w:r>
            <w:r>
              <w:rPr>
                <w:rFonts w:asciiTheme="majorEastAsia" w:eastAsiaTheme="majorEastAsia" w:hAnsiTheme="majorEastAsia" w:hint="eastAsia"/>
                <w:bCs/>
                <w:szCs w:val="21"/>
              </w:rPr>
              <w:t>财务之日起10个工作日内，支付100%合同货款到</w:t>
            </w:r>
            <w:r>
              <w:rPr>
                <w:rFonts w:asciiTheme="majorEastAsia" w:eastAsiaTheme="majorEastAsia" w:hAnsiTheme="majorEastAsia" w:hint="eastAsia"/>
                <w:bCs/>
                <w:szCs w:val="21"/>
                <w:highlight w:val="yellow"/>
              </w:rPr>
              <w:t>成交供应商</w:t>
            </w:r>
            <w:r>
              <w:rPr>
                <w:rFonts w:asciiTheme="majorEastAsia" w:eastAsiaTheme="majorEastAsia" w:hAnsiTheme="majorEastAsia" w:hint="eastAsia"/>
                <w:bCs/>
                <w:szCs w:val="21"/>
              </w:rPr>
              <w:t>指定账户。</w:t>
            </w:r>
          </w:p>
        </w:tc>
        <w:tc>
          <w:tcPr>
            <w:tcW w:w="755" w:type="dxa"/>
          </w:tcPr>
          <w:p w:rsidR="00FD7BF8" w:rsidRDefault="00FD7BF8">
            <w:pPr>
              <w:spacing w:line="276" w:lineRule="auto"/>
              <w:rPr>
                <w:rFonts w:asciiTheme="majorEastAsia" w:eastAsiaTheme="majorEastAsia" w:hAnsiTheme="majorEastAsia"/>
                <w:szCs w:val="21"/>
              </w:rPr>
            </w:pPr>
          </w:p>
        </w:tc>
      </w:tr>
      <w:tr w:rsidR="00FD7BF8">
        <w:trPr>
          <w:trHeight w:val="452"/>
          <w:jc w:val="center"/>
        </w:trPr>
        <w:tc>
          <w:tcPr>
            <w:tcW w:w="1051" w:type="dxa"/>
          </w:tcPr>
          <w:p w:rsidR="00FD7BF8" w:rsidRDefault="003B602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五、交货要求</w:t>
            </w:r>
          </w:p>
        </w:tc>
        <w:tc>
          <w:tcPr>
            <w:tcW w:w="7413" w:type="dxa"/>
          </w:tcPr>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5.1 成交供应商</w:t>
            </w:r>
            <w:r>
              <w:rPr>
                <w:rFonts w:asciiTheme="minorEastAsia" w:eastAsiaTheme="minorEastAsia" w:hAnsiTheme="minorEastAsia"/>
                <w:bCs/>
                <w:szCs w:val="21"/>
              </w:rPr>
              <w:t>应向采购人提供</w:t>
            </w:r>
            <w:r>
              <w:rPr>
                <w:rFonts w:asciiTheme="minorEastAsia" w:eastAsiaTheme="minorEastAsia" w:hAnsiTheme="minorEastAsia" w:hint="eastAsia"/>
                <w:bCs/>
                <w:szCs w:val="21"/>
              </w:rPr>
              <w:t>配置清单、产品说明书、图纸、操作手册、中文操作使用说明书、</w:t>
            </w:r>
            <w:r>
              <w:rPr>
                <w:rFonts w:asciiTheme="minorEastAsia" w:eastAsiaTheme="minorEastAsia" w:hAnsiTheme="minorEastAsia"/>
                <w:bCs/>
                <w:szCs w:val="21"/>
              </w:rPr>
              <w:t>设备原厂维护手册、维修手册、软件备份、故障代码表、备件清单、零部件、</w:t>
            </w:r>
            <w:r>
              <w:rPr>
                <w:rFonts w:asciiTheme="minorEastAsia" w:eastAsiaTheme="minorEastAsia" w:hAnsiTheme="minorEastAsia" w:hint="eastAsia"/>
                <w:bCs/>
                <w:szCs w:val="21"/>
              </w:rPr>
              <w:t>维护手册（含维修密码及接口数据）等维护维修必需的材料和信息。所有外文资料需提供中文译本。文件应随货物一并交付至采购人指点地点。</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5.2提供的货物必须为全新货物，出厂日期</w:t>
            </w:r>
            <w:r>
              <w:rPr>
                <w:rFonts w:ascii="宋体" w:hAnsi="宋体" w:hint="eastAsia"/>
                <w:szCs w:val="21"/>
              </w:rPr>
              <w:t>原则上</w:t>
            </w:r>
            <w:r>
              <w:rPr>
                <w:rFonts w:asciiTheme="minorEastAsia" w:eastAsiaTheme="minorEastAsia" w:hAnsiTheme="minorEastAsia" w:hint="eastAsia"/>
                <w:bCs/>
                <w:szCs w:val="21"/>
              </w:rPr>
              <w:t>在采购人收到日期前</w:t>
            </w:r>
            <w:r>
              <w:rPr>
                <w:rFonts w:asciiTheme="minorEastAsia" w:eastAsiaTheme="minorEastAsia" w:hAnsiTheme="minorEastAsia"/>
                <w:bCs/>
                <w:szCs w:val="21"/>
              </w:rPr>
              <w:t>12</w:t>
            </w:r>
            <w:r>
              <w:rPr>
                <w:rFonts w:asciiTheme="minorEastAsia" w:eastAsiaTheme="minorEastAsia" w:hAnsiTheme="minorEastAsia" w:hint="eastAsia"/>
                <w:bCs/>
                <w:szCs w:val="21"/>
              </w:rPr>
              <w:t>个月内经检验合格的产品</w:t>
            </w:r>
            <w:r>
              <w:rPr>
                <w:rFonts w:ascii="宋体" w:hAnsi="宋体" w:hint="eastAsia"/>
                <w:szCs w:val="21"/>
              </w:rPr>
              <w:t>，</w:t>
            </w:r>
            <w:r>
              <w:rPr>
                <w:rFonts w:ascii="宋体" w:hAnsi="宋体" w:hint="eastAsia"/>
                <w:color w:val="FF0000"/>
                <w:szCs w:val="21"/>
              </w:rPr>
              <w:t>若无法提供12个月内的产品，则甲方有权要求延长相应期限的产品保修期</w:t>
            </w:r>
            <w:r>
              <w:rPr>
                <w:rFonts w:asciiTheme="minorEastAsia" w:eastAsiaTheme="minorEastAsia" w:hAnsiTheme="minorEastAsia" w:hint="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供应商负责完成首次计量强制检定，验收前成交供应商必须附上计量检定合格报告。</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5.3 采购人有权检验或测试货物，以确认货物是否符合合同规格的要求，并且不承担额外的费用。如发现所交货物与投标文件中所承诺的不符或存在质量、技术缺陷等,采购人可以拒绝接收该货物,成交供应商应在 7 日历日内采取补足、更换或退货等措施,以满足规格的要求，由此发生的一切损失和费用</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供应商承担。</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5.4成交供应商负责货物的现场安装和调试,提供货物安装、调试和维修所需的专用工具和辅助材料。成交供应商应在货物运至指定地点后一周内开始安装调试,并在 30 日历日内安装调试完毕。</w:t>
            </w:r>
          </w:p>
          <w:p w:rsidR="00FD7BF8" w:rsidRDefault="003B6027">
            <w:pPr>
              <w:adjustRightInd w:val="0"/>
              <w:snapToGrid w:val="0"/>
              <w:ind w:firstLineChars="200" w:firstLine="420"/>
              <w:rPr>
                <w:rFonts w:ascii="宋体" w:hAnsi="宋体"/>
                <w:b/>
                <w:szCs w:val="21"/>
              </w:rPr>
            </w:pPr>
            <w:r>
              <w:rPr>
                <w:rFonts w:asciiTheme="minorEastAsia" w:eastAsiaTheme="minorEastAsia" w:hAnsiTheme="minorEastAsia" w:hint="eastAsia"/>
                <w:bCs/>
                <w:szCs w:val="21"/>
              </w:rPr>
              <w:t>5.5货物安装</w:t>
            </w:r>
            <w:proofErr w:type="gramStart"/>
            <w:r>
              <w:rPr>
                <w:rFonts w:asciiTheme="minorEastAsia" w:eastAsiaTheme="minorEastAsia" w:hAnsiTheme="minorEastAsia" w:hint="eastAsia"/>
                <w:bCs/>
                <w:szCs w:val="21"/>
              </w:rPr>
              <w:t>需施工</w:t>
            </w:r>
            <w:proofErr w:type="gramEnd"/>
            <w:r>
              <w:rPr>
                <w:rFonts w:asciiTheme="minorEastAsia" w:eastAsiaTheme="minorEastAsia" w:hAnsiTheme="minorEastAsia" w:hint="eastAsia"/>
                <w:bCs/>
                <w:szCs w:val="21"/>
              </w:rPr>
              <w:t>的，成交供应商应在合同签订前提供设备安装施工图</w:t>
            </w:r>
            <w:r>
              <w:rPr>
                <w:rFonts w:asciiTheme="minorEastAsia" w:eastAsiaTheme="minorEastAsia" w:hAnsiTheme="minorEastAsia" w:hint="eastAsia"/>
                <w:bCs/>
                <w:szCs w:val="21"/>
              </w:rPr>
              <w:lastRenderedPageBreak/>
              <w:t>纸，采购人与成交供应商共同签字确定安装场地施工方案。并承担设备的包装、运输、保险、装卸、安装调试、培训、商检及计量检测、关税、增值税和进口代理等费用。</w:t>
            </w:r>
          </w:p>
        </w:tc>
        <w:tc>
          <w:tcPr>
            <w:tcW w:w="755" w:type="dxa"/>
          </w:tcPr>
          <w:p w:rsidR="00FD7BF8" w:rsidRDefault="00FD7BF8">
            <w:pPr>
              <w:spacing w:line="300" w:lineRule="exact"/>
              <w:ind w:firstLineChars="300" w:firstLine="630"/>
              <w:rPr>
                <w:rFonts w:asciiTheme="minorEastAsia" w:eastAsiaTheme="minorEastAsia" w:hAnsiTheme="minorEastAsia"/>
                <w:bCs/>
                <w:szCs w:val="21"/>
              </w:rPr>
            </w:pPr>
          </w:p>
        </w:tc>
      </w:tr>
      <w:tr w:rsidR="00FD7BF8">
        <w:trPr>
          <w:trHeight w:val="452"/>
          <w:jc w:val="center"/>
        </w:trPr>
        <w:tc>
          <w:tcPr>
            <w:tcW w:w="1051" w:type="dxa"/>
          </w:tcPr>
          <w:p w:rsidR="00FD7BF8" w:rsidRDefault="003B602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lastRenderedPageBreak/>
              <w:t xml:space="preserve">六、验收 </w:t>
            </w:r>
          </w:p>
        </w:tc>
        <w:tc>
          <w:tcPr>
            <w:tcW w:w="7413" w:type="dxa"/>
          </w:tcPr>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6.1成交供应商应派有经验的技术人员到现场进行安装、调试，直到设备正常使用。由采购人按合同和招标、投标文件约定的要求和标准及中华人民共和国现行的验收规范和评定标准进行交货验收。</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 xml:space="preserve">6.2 验收要求：货物必须满足以下条件后方可被采购方接受： </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1）货物具备产品合格证。</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2）设备全新,外观无伤痕变形或明显修饰痕迹。</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4）技术文件资料、备件等已按规定数量移交完毕。</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5）按照招标书要求及投标文件提供的技术要求验收必须合格。</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6）成交供应商提供的各种文件载明的内容必须真实，采购人对产品的技术数据置疑时有权要求成交供应</w:t>
            </w:r>
            <w:proofErr w:type="gramStart"/>
            <w:r>
              <w:rPr>
                <w:rFonts w:asciiTheme="minorEastAsia" w:eastAsiaTheme="minorEastAsia" w:hAnsiTheme="minorEastAsia" w:hint="eastAsia"/>
                <w:bCs/>
                <w:szCs w:val="21"/>
              </w:rPr>
              <w:t>商按照</w:t>
            </w:r>
            <w:proofErr w:type="gramEnd"/>
            <w:r>
              <w:rPr>
                <w:rFonts w:asciiTheme="minorEastAsia" w:eastAsiaTheme="minorEastAsia" w:hAnsiTheme="minorEastAsia" w:hint="eastAsia"/>
                <w:bCs/>
                <w:szCs w:val="21"/>
              </w:rPr>
              <w:t>双方认可的第三方检测机构出具的检验方法进行检测及鉴定(检测费用</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供应商承担)，检测结果必须证明成交供应商提供的技术数据是真实的，否则视为不合格</w:t>
            </w:r>
          </w:p>
          <w:p w:rsidR="00FD7BF8" w:rsidRDefault="003B6027">
            <w:pPr>
              <w:adjustRightInd w:val="0"/>
              <w:snapToGrid w:val="0"/>
              <w:ind w:firstLineChars="200" w:firstLine="420"/>
              <w:rPr>
                <w:rFonts w:ascii="宋体" w:hAnsi="宋体"/>
                <w:b/>
                <w:szCs w:val="21"/>
              </w:rPr>
            </w:pPr>
            <w:r>
              <w:rPr>
                <w:rFonts w:asciiTheme="minorEastAsia" w:eastAsiaTheme="minorEastAsia" w:hAnsiTheme="minorEastAsia" w:hint="eastAsia"/>
                <w:bCs/>
                <w:szCs w:val="21"/>
              </w:rPr>
              <w:t>7）在货物安装调试合格后，所有技术指标达到技术规范书要求，经验收合格后，双方共同签署验收报告。产品质保期自验收合格之日起算，</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供应商提供产品质保文件。</w:t>
            </w:r>
          </w:p>
        </w:tc>
        <w:tc>
          <w:tcPr>
            <w:tcW w:w="755" w:type="dxa"/>
          </w:tcPr>
          <w:p w:rsidR="00FD7BF8" w:rsidRDefault="00FD7BF8">
            <w:pPr>
              <w:ind w:firstLineChars="200" w:firstLine="420"/>
              <w:rPr>
                <w:rFonts w:asciiTheme="minorEastAsia" w:eastAsiaTheme="minorEastAsia" w:hAnsiTheme="minorEastAsia"/>
                <w:bCs/>
                <w:szCs w:val="21"/>
              </w:rPr>
            </w:pPr>
          </w:p>
        </w:tc>
      </w:tr>
      <w:tr w:rsidR="00FD7BF8">
        <w:trPr>
          <w:trHeight w:val="452"/>
          <w:jc w:val="center"/>
        </w:trPr>
        <w:tc>
          <w:tcPr>
            <w:tcW w:w="1051" w:type="dxa"/>
          </w:tcPr>
          <w:p w:rsidR="00FD7BF8" w:rsidRDefault="003B6027">
            <w:pPr>
              <w:spacing w:line="276" w:lineRule="auto"/>
              <w:rPr>
                <w:rFonts w:asciiTheme="majorEastAsia" w:eastAsiaTheme="majorEastAsia" w:hAnsiTheme="majorEastAsia"/>
                <w:b/>
                <w:sz w:val="24"/>
                <w:szCs w:val="21"/>
                <w:highlight w:val="yellow"/>
              </w:rPr>
            </w:pPr>
            <w:r>
              <w:rPr>
                <w:rFonts w:asciiTheme="majorEastAsia" w:eastAsiaTheme="majorEastAsia" w:hAnsiTheme="majorEastAsia" w:hint="eastAsia"/>
                <w:b/>
                <w:sz w:val="24"/>
                <w:szCs w:val="21"/>
              </w:rPr>
              <w:t>七、售后服务要求</w:t>
            </w:r>
          </w:p>
          <w:p w:rsidR="00FD7BF8" w:rsidRDefault="00FD7BF8">
            <w:pPr>
              <w:spacing w:line="276" w:lineRule="auto"/>
              <w:rPr>
                <w:rFonts w:asciiTheme="majorEastAsia" w:eastAsiaTheme="majorEastAsia" w:hAnsiTheme="majorEastAsia"/>
                <w:b/>
                <w:sz w:val="24"/>
                <w:szCs w:val="21"/>
              </w:rPr>
            </w:pPr>
          </w:p>
        </w:tc>
        <w:tc>
          <w:tcPr>
            <w:tcW w:w="7413" w:type="dxa"/>
          </w:tcPr>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7.1</w:t>
            </w:r>
            <w:proofErr w:type="gramStart"/>
            <w:r>
              <w:rPr>
                <w:rFonts w:ascii="宋体" w:hAnsi="宋体" w:hint="eastAsia"/>
                <w:bCs/>
                <w:color w:val="FF0000"/>
                <w:szCs w:val="21"/>
              </w:rPr>
              <w:t>各</w:t>
            </w:r>
            <w:proofErr w:type="gramEnd"/>
            <w:r>
              <w:rPr>
                <w:rFonts w:ascii="宋体" w:hAnsi="宋体" w:hint="eastAsia"/>
                <w:bCs/>
                <w:color w:val="FF0000"/>
                <w:szCs w:val="21"/>
              </w:rPr>
              <w:t>投标人应在投标文件中承诺</w:t>
            </w:r>
            <w:r>
              <w:rPr>
                <w:rFonts w:ascii="宋体" w:hAnsi="宋体" w:hint="eastAsia"/>
                <w:bCs/>
                <w:color w:val="0070C0"/>
                <w:szCs w:val="21"/>
              </w:rPr>
              <w:t>报价已包含提供整机原厂保修期</w:t>
            </w:r>
            <w:r>
              <w:rPr>
                <w:rFonts w:asciiTheme="minorEastAsia" w:eastAsiaTheme="minorEastAsia" w:hAnsiTheme="minorEastAsia" w:hint="eastAsia"/>
                <w:bCs/>
                <w:color w:val="FF0000"/>
                <w:szCs w:val="21"/>
                <w:u w:val="single"/>
              </w:rPr>
              <w:t xml:space="preserve">    </w:t>
            </w:r>
            <w:r>
              <w:rPr>
                <w:rFonts w:asciiTheme="minorEastAsia" w:eastAsiaTheme="minorEastAsia" w:hAnsiTheme="minorEastAsia" w:hint="eastAsia"/>
                <w:bCs/>
                <w:color w:val="FF0000"/>
                <w:szCs w:val="21"/>
              </w:rPr>
              <w:t>年</w:t>
            </w:r>
            <w:r>
              <w:rPr>
                <w:rFonts w:asciiTheme="minorEastAsia" w:eastAsiaTheme="minorEastAsia" w:hAnsiTheme="minorEastAsia" w:hint="eastAsia"/>
                <w:bCs/>
                <w:szCs w:val="21"/>
              </w:rPr>
              <w:t>，终身维修。</w:t>
            </w:r>
            <w:r>
              <w:rPr>
                <w:rFonts w:ascii="宋体" w:hAnsi="宋体" w:hint="eastAsia"/>
                <w:bCs/>
                <w:color w:val="0070C0"/>
                <w:szCs w:val="21"/>
              </w:rPr>
              <w:t>保修期</w:t>
            </w:r>
            <w:r>
              <w:rPr>
                <w:rFonts w:asciiTheme="minorEastAsia" w:eastAsiaTheme="minorEastAsia" w:hAnsiTheme="minorEastAsia" w:hint="eastAsia"/>
                <w:bCs/>
                <w:szCs w:val="21"/>
              </w:rPr>
              <w:t>内</w:t>
            </w:r>
            <w:r>
              <w:rPr>
                <w:rFonts w:asciiTheme="minorEastAsia" w:eastAsiaTheme="minorEastAsia" w:hAnsiTheme="minorEastAsia"/>
                <w:bCs/>
                <w:szCs w:val="21"/>
              </w:rPr>
              <w:t>,</w:t>
            </w:r>
            <w:r>
              <w:rPr>
                <w:rFonts w:asciiTheme="minorEastAsia" w:eastAsiaTheme="minorEastAsia" w:hAnsiTheme="minorEastAsia" w:hint="eastAsia"/>
                <w:bCs/>
                <w:szCs w:val="21"/>
              </w:rPr>
              <w:t>年度定期预防性维护保养次数应不少于 2 次并留存维护记录。</w:t>
            </w:r>
            <w:r>
              <w:rPr>
                <w:rFonts w:asciiTheme="minorEastAsia" w:eastAsiaTheme="minorEastAsia" w:hAnsiTheme="minorEastAsia" w:hint="eastAsia"/>
                <w:bCs/>
                <w:color w:val="0070C0"/>
                <w:szCs w:val="21"/>
              </w:rPr>
              <w:t>报价已包含</w:t>
            </w:r>
            <w:r>
              <w:rPr>
                <w:rFonts w:ascii="宋体" w:hAnsi="宋体" w:hint="eastAsia"/>
                <w:bCs/>
                <w:color w:val="0070C0"/>
                <w:szCs w:val="21"/>
              </w:rPr>
              <w:t>保修期</w:t>
            </w:r>
            <w:r>
              <w:rPr>
                <w:rFonts w:asciiTheme="minorEastAsia" w:eastAsiaTheme="minorEastAsia" w:hAnsiTheme="minorEastAsia" w:hint="eastAsia"/>
                <w:bCs/>
                <w:color w:val="0070C0"/>
                <w:szCs w:val="21"/>
              </w:rPr>
              <w:t>内更换零配件及工时费</w:t>
            </w:r>
            <w:r>
              <w:rPr>
                <w:rFonts w:asciiTheme="minorEastAsia" w:eastAsiaTheme="minorEastAsia" w:hAnsiTheme="minorEastAsia" w:hint="eastAsia"/>
                <w:bCs/>
                <w:szCs w:val="21"/>
              </w:rPr>
              <w:t>。</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7.2    4小时内响应，24 小时维修到位（不可抗力情况除外）。消耗品和零配件供应及时，质保期</w:t>
            </w:r>
            <w:r>
              <w:rPr>
                <w:rFonts w:asciiTheme="minorEastAsia" w:eastAsiaTheme="minorEastAsia" w:hAnsiTheme="minorEastAsia"/>
                <w:bCs/>
                <w:szCs w:val="21"/>
              </w:rPr>
              <w:t>内及外设备出现故障不能正常使用，</w:t>
            </w:r>
            <w:r>
              <w:rPr>
                <w:rFonts w:asciiTheme="minorEastAsia" w:eastAsiaTheme="minorEastAsia" w:hAnsiTheme="minorEastAsia" w:hint="eastAsia"/>
                <w:bCs/>
                <w:color w:val="0070C0"/>
                <w:szCs w:val="21"/>
              </w:rPr>
              <w:t>成交供应商报价已包含</w:t>
            </w:r>
            <w:r>
              <w:rPr>
                <w:rFonts w:asciiTheme="minorEastAsia" w:eastAsiaTheme="minorEastAsia" w:hAnsiTheme="minorEastAsia"/>
                <w:bCs/>
                <w:color w:val="0070C0"/>
                <w:szCs w:val="21"/>
              </w:rPr>
              <w:t>提供备用机给采购人使用直至设备修复完好投入使用</w:t>
            </w:r>
            <w:r>
              <w:rPr>
                <w:rFonts w:asciiTheme="minorEastAsia" w:eastAsiaTheme="minorEastAsia" w:hAnsiTheme="minorEastAsia" w:hint="eastAsia"/>
                <w:bCs/>
                <w:color w:val="0070C0"/>
                <w:szCs w:val="21"/>
              </w:rPr>
              <w:t>的服务</w:t>
            </w:r>
            <w:r>
              <w:rPr>
                <w:rFonts w:asciiTheme="minorEastAsia" w:eastAsiaTheme="minorEastAsia" w:hAnsiTheme="minorEastAsia"/>
                <w:bCs/>
                <w:color w:val="0070C0"/>
                <w:szCs w:val="21"/>
              </w:rPr>
              <w:t>。</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7.3质保期满以后，成交供应商对设备终身负责维修、安装、升级软件服务，长期以优惠价提供零配件（中标供应商提供主要零配件报价单）。</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7.4</w:t>
            </w:r>
            <w:r>
              <w:rPr>
                <w:rFonts w:asciiTheme="minorEastAsia" w:eastAsiaTheme="minorEastAsia" w:hAnsiTheme="minorEastAsia" w:hint="eastAsia"/>
                <w:bCs/>
                <w:color w:val="0070C0"/>
                <w:szCs w:val="21"/>
              </w:rPr>
              <w:t>报价已包含终身提供软件升级服务,并开放设备接口，派人配合与医院各信息系统的连接工作</w:t>
            </w:r>
            <w:r>
              <w:rPr>
                <w:rFonts w:asciiTheme="minorEastAsia" w:eastAsiaTheme="minorEastAsia" w:hAnsiTheme="minorEastAsia" w:hint="eastAsia"/>
                <w:bCs/>
                <w:szCs w:val="21"/>
              </w:rPr>
              <w:t>，直至该设备与医院信息系统可进行完整的数据交换；在设备保修期内，当医院信息系统变更并需要与该设备连接时，</w:t>
            </w:r>
            <w:r>
              <w:rPr>
                <w:rFonts w:asciiTheme="minorEastAsia" w:eastAsiaTheme="minorEastAsia" w:hAnsiTheme="minorEastAsia" w:hint="eastAsia"/>
                <w:bCs/>
                <w:color w:val="0070C0"/>
                <w:szCs w:val="21"/>
              </w:rPr>
              <w:t>需派人</w:t>
            </w:r>
            <w:r>
              <w:rPr>
                <w:rFonts w:asciiTheme="minorEastAsia" w:eastAsiaTheme="minorEastAsia" w:hAnsiTheme="minorEastAsia" w:hint="eastAsia"/>
                <w:bCs/>
                <w:szCs w:val="21"/>
              </w:rPr>
              <w:t>配合直至该设备与医院信息系统可进行完整的数据交换</w:t>
            </w:r>
            <w:r>
              <w:rPr>
                <w:rFonts w:asciiTheme="minorEastAsia" w:eastAsiaTheme="minorEastAsia" w:hAnsiTheme="minorEastAsia" w:hint="eastAsia"/>
                <w:bCs/>
                <w:color w:val="0070C0"/>
                <w:szCs w:val="21"/>
              </w:rPr>
              <w:t>，且采购人无需另行支付费用。</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】日内无条件更换新机，并按该设备总价的【5】%向采购人支付违约金，由此造成采购人其他损失的，成交供应商应另行赔偿。成交供应商维修的指定邮箱</w:t>
            </w:r>
            <w:r>
              <w:rPr>
                <w:rFonts w:asciiTheme="minorEastAsia" w:eastAsiaTheme="minorEastAsia" w:hAnsiTheme="minorEastAsia"/>
                <w:bCs/>
                <w:szCs w:val="21"/>
              </w:rPr>
              <w:t>，</w:t>
            </w:r>
            <w:r>
              <w:rPr>
                <w:rFonts w:asciiTheme="minorEastAsia" w:eastAsiaTheme="minorEastAsia" w:hAnsiTheme="minorEastAsia" w:hint="eastAsia"/>
                <w:bCs/>
                <w:szCs w:val="21"/>
              </w:rPr>
              <w:t>采购人维修通知的邮件发出后，视为采购人的维修通知送达成交供应商。</w:t>
            </w:r>
          </w:p>
          <w:p w:rsidR="00FD7BF8" w:rsidRDefault="003B6027">
            <w:pPr>
              <w:adjustRightInd w:val="0"/>
              <w:snapToGrid w:val="0"/>
              <w:ind w:firstLineChars="200" w:firstLine="420"/>
              <w:rPr>
                <w:rFonts w:ascii="宋体" w:hAnsi="宋体"/>
                <w:b/>
                <w:szCs w:val="21"/>
              </w:rPr>
            </w:pPr>
            <w:r>
              <w:rPr>
                <w:rFonts w:asciiTheme="minorEastAsia" w:eastAsiaTheme="minorEastAsia" w:hAnsiTheme="minorEastAsia" w:hint="eastAsia"/>
                <w:bCs/>
                <w:szCs w:val="21"/>
              </w:rPr>
              <w:t>7.6</w:t>
            </w:r>
            <w:r>
              <w:rPr>
                <w:rFonts w:hint="eastAsia"/>
              </w:rPr>
              <w:t>质保期满后，成交供应商应以优惠价供应维修零配件、消耗品。签订合同时填写合同模板中的《设备配套消耗材料报价单》和《设备主要维修配件报价单》。采购人可与成交供应商就优惠价进行谈判，但优惠价不得高于签订合同时承诺的维修零配件、消耗品的报价。</w:t>
            </w:r>
            <w:r>
              <w:rPr>
                <w:rFonts w:asciiTheme="minorEastAsia" w:eastAsiaTheme="minorEastAsia" w:hAnsiTheme="minorEastAsia" w:hint="eastAsia"/>
                <w:bCs/>
                <w:szCs w:val="21"/>
              </w:rPr>
              <w:t>质保期</w:t>
            </w:r>
            <w:r>
              <w:rPr>
                <w:rFonts w:asciiTheme="minorEastAsia" w:eastAsiaTheme="minorEastAsia" w:hAnsiTheme="minorEastAsia"/>
                <w:bCs/>
                <w:szCs w:val="21"/>
              </w:rPr>
              <w:t>满后，</w:t>
            </w:r>
            <w:r>
              <w:rPr>
                <w:rFonts w:asciiTheme="minorEastAsia" w:eastAsiaTheme="minorEastAsia" w:hAnsiTheme="minorEastAsia" w:hint="eastAsia"/>
                <w:bCs/>
                <w:szCs w:val="21"/>
              </w:rPr>
              <w:t>成交供应商</w:t>
            </w:r>
            <w:r>
              <w:rPr>
                <w:rFonts w:asciiTheme="minorEastAsia" w:eastAsiaTheme="minorEastAsia" w:hAnsiTheme="minorEastAsia"/>
                <w:bCs/>
                <w:szCs w:val="21"/>
              </w:rPr>
              <w:t>应以优惠价供应维修零配件、消耗品和延续保修合同。价格最高的前5项零配件、消耗品和延续保修合同的报价明细必须填写于《合同报价清单》中。采购人可与</w:t>
            </w:r>
            <w:r>
              <w:rPr>
                <w:rFonts w:asciiTheme="minorEastAsia" w:eastAsiaTheme="minorEastAsia" w:hAnsiTheme="minorEastAsia" w:hint="eastAsia"/>
                <w:bCs/>
                <w:szCs w:val="21"/>
              </w:rPr>
              <w:t>成交供应商</w:t>
            </w:r>
            <w:r>
              <w:rPr>
                <w:rFonts w:asciiTheme="minorEastAsia" w:eastAsiaTheme="minorEastAsia" w:hAnsiTheme="minorEastAsia"/>
                <w:bCs/>
                <w:szCs w:val="21"/>
              </w:rPr>
              <w:t>就优惠价进行谈判，但优惠价不得高于</w:t>
            </w:r>
            <w:r>
              <w:rPr>
                <w:rFonts w:asciiTheme="minorEastAsia" w:eastAsiaTheme="minorEastAsia" w:hAnsiTheme="minorEastAsia" w:hint="eastAsia"/>
                <w:bCs/>
                <w:szCs w:val="21"/>
              </w:rPr>
              <w:t>成交供应商</w:t>
            </w:r>
            <w:r>
              <w:rPr>
                <w:rFonts w:asciiTheme="minorEastAsia" w:eastAsiaTheme="minorEastAsia" w:hAnsiTheme="minorEastAsia"/>
                <w:bCs/>
                <w:szCs w:val="21"/>
              </w:rPr>
              <w:t>在投标文件的《零配件、消耗品和延续保修合同报价清单》中承诺的维修零配件、消耗品和延续保修合同的报价。</w:t>
            </w:r>
          </w:p>
        </w:tc>
        <w:tc>
          <w:tcPr>
            <w:tcW w:w="755" w:type="dxa"/>
          </w:tcPr>
          <w:p w:rsidR="00FD7BF8" w:rsidRDefault="00FD7BF8">
            <w:pPr>
              <w:spacing w:line="300" w:lineRule="exact"/>
              <w:ind w:firstLineChars="300" w:firstLine="630"/>
              <w:rPr>
                <w:rFonts w:asciiTheme="minorEastAsia" w:eastAsiaTheme="minorEastAsia" w:hAnsiTheme="minorEastAsia"/>
                <w:bCs/>
                <w:szCs w:val="21"/>
              </w:rPr>
            </w:pPr>
          </w:p>
        </w:tc>
      </w:tr>
      <w:tr w:rsidR="00FD7BF8">
        <w:trPr>
          <w:trHeight w:val="452"/>
          <w:jc w:val="center"/>
        </w:trPr>
        <w:tc>
          <w:tcPr>
            <w:tcW w:w="1051" w:type="dxa"/>
          </w:tcPr>
          <w:p w:rsidR="00FD7BF8" w:rsidRDefault="003B602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 xml:space="preserve">八、培训要求 </w:t>
            </w:r>
          </w:p>
        </w:tc>
        <w:tc>
          <w:tcPr>
            <w:tcW w:w="7413" w:type="dxa"/>
          </w:tcPr>
          <w:p w:rsidR="00FD7BF8" w:rsidRDefault="003B6027">
            <w:pPr>
              <w:adjustRightInd w:val="0"/>
              <w:snapToGrid w:val="0"/>
              <w:ind w:firstLineChars="200" w:firstLine="420"/>
              <w:rPr>
                <w:rFonts w:ascii="宋体" w:hAnsi="宋体"/>
                <w:b/>
                <w:szCs w:val="21"/>
              </w:rPr>
            </w:pPr>
            <w:r>
              <w:rPr>
                <w:rFonts w:asciiTheme="minorEastAsia" w:eastAsiaTheme="minorEastAsia" w:hAnsiTheme="minorEastAsia" w:hint="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w:t>
            </w:r>
            <w:proofErr w:type="gramStart"/>
            <w:r>
              <w:rPr>
                <w:rFonts w:asciiTheme="minorEastAsia" w:eastAsiaTheme="minorEastAsia" w:hAnsiTheme="minorEastAsia" w:hint="eastAsia"/>
                <w:bCs/>
                <w:szCs w:val="21"/>
              </w:rPr>
              <w:t>附培训</w:t>
            </w:r>
            <w:proofErr w:type="gramEnd"/>
            <w:r>
              <w:rPr>
                <w:rFonts w:asciiTheme="minorEastAsia" w:eastAsiaTheme="minorEastAsia" w:hAnsiTheme="minorEastAsia" w:hint="eastAsia"/>
                <w:bCs/>
                <w:szCs w:val="21"/>
              </w:rPr>
              <w:t>方案。</w:t>
            </w:r>
          </w:p>
        </w:tc>
        <w:tc>
          <w:tcPr>
            <w:tcW w:w="755" w:type="dxa"/>
          </w:tcPr>
          <w:p w:rsidR="00FD7BF8" w:rsidRDefault="00FD7BF8">
            <w:pPr>
              <w:spacing w:line="300" w:lineRule="exact"/>
              <w:ind w:firstLineChars="300" w:firstLine="630"/>
              <w:rPr>
                <w:rFonts w:asciiTheme="minorEastAsia" w:eastAsiaTheme="minorEastAsia" w:hAnsiTheme="minorEastAsia"/>
                <w:bCs/>
                <w:szCs w:val="21"/>
              </w:rPr>
            </w:pPr>
          </w:p>
        </w:tc>
      </w:tr>
      <w:tr w:rsidR="00FD7BF8">
        <w:trPr>
          <w:trHeight w:val="452"/>
          <w:jc w:val="center"/>
        </w:trPr>
        <w:tc>
          <w:tcPr>
            <w:tcW w:w="1051" w:type="dxa"/>
          </w:tcPr>
          <w:p w:rsidR="00FD7BF8" w:rsidRDefault="003B602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lastRenderedPageBreak/>
              <w:t>九、违约责任</w:t>
            </w:r>
          </w:p>
        </w:tc>
        <w:tc>
          <w:tcPr>
            <w:tcW w:w="7413" w:type="dxa"/>
          </w:tcPr>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9.1成交供应商所交设备的品种、型号、规格、质量、功能、技术参数等方面不能实质性满足招标文件，</w:t>
            </w:r>
            <w:r>
              <w:rPr>
                <w:rFonts w:asciiTheme="minorEastAsia" w:eastAsiaTheme="minorEastAsia" w:hAnsiTheme="minorEastAsia"/>
                <w:bCs/>
                <w:szCs w:val="21"/>
              </w:rPr>
              <w:t>交付的货物不符合合同规定的</w:t>
            </w:r>
            <w:r>
              <w:rPr>
                <w:rFonts w:asciiTheme="minorEastAsia" w:eastAsiaTheme="minorEastAsia" w:hAnsiTheme="minorEastAsia" w:hint="eastAsia"/>
                <w:bCs/>
                <w:szCs w:val="21"/>
              </w:rPr>
              <w:t>，采购人有权拒绝收货，且成交供应商</w:t>
            </w:r>
            <w:r>
              <w:rPr>
                <w:rFonts w:asciiTheme="minorEastAsia" w:eastAsiaTheme="minorEastAsia" w:hAnsiTheme="minorEastAsia"/>
                <w:bCs/>
                <w:szCs w:val="21"/>
              </w:rPr>
              <w:t>向采购人支付合同总价的5%</w:t>
            </w:r>
            <w:r>
              <w:rPr>
                <w:rFonts w:asciiTheme="minorEastAsia" w:eastAsiaTheme="minorEastAsia" w:hAnsiTheme="minorEastAsia" w:hint="eastAsia"/>
                <w:bCs/>
                <w:szCs w:val="21"/>
              </w:rPr>
              <w:t>的违约金。</w:t>
            </w:r>
          </w:p>
          <w:p w:rsidR="00FD7BF8" w:rsidRDefault="003B6027">
            <w:pPr>
              <w:adjustRightInd w:val="0"/>
              <w:snapToGrid w:val="0"/>
              <w:ind w:firstLineChars="200" w:firstLine="420"/>
              <w:rPr>
                <w:rFonts w:ascii="宋体" w:hAnsi="宋体"/>
                <w:b/>
                <w:szCs w:val="21"/>
              </w:rPr>
            </w:pPr>
            <w:r>
              <w:rPr>
                <w:rFonts w:asciiTheme="minorEastAsia" w:eastAsiaTheme="minorEastAsia" w:hAnsiTheme="minorEastAsia" w:hint="eastAsia"/>
                <w:bCs/>
                <w:szCs w:val="21"/>
              </w:rPr>
              <w:t>9.2成交供应商逾期交货，或逾期完成安装调试，或货物逾期通过验收的，成交供应商均应支付逾期违约金，每日按合同总价的5‰计算；逾期超过三十日的，成交供应商需向采购人另行支付合同总价的10%的违约金，且采购人有权单方解除本合同，成交供应商于收到采购人发出的解除通知书后三日内无条件退回采购人已支付的全部款项。此条款与9.1条同时执行。</w:t>
            </w:r>
          </w:p>
        </w:tc>
        <w:tc>
          <w:tcPr>
            <w:tcW w:w="755" w:type="dxa"/>
          </w:tcPr>
          <w:p w:rsidR="00FD7BF8" w:rsidRDefault="00FD7BF8">
            <w:pPr>
              <w:spacing w:line="300" w:lineRule="exact"/>
              <w:ind w:firstLineChars="300" w:firstLine="630"/>
              <w:rPr>
                <w:rFonts w:asciiTheme="minorEastAsia" w:eastAsiaTheme="minorEastAsia" w:hAnsiTheme="minorEastAsia"/>
                <w:bCs/>
                <w:szCs w:val="21"/>
              </w:rPr>
            </w:pPr>
          </w:p>
        </w:tc>
      </w:tr>
      <w:tr w:rsidR="00FD7BF8">
        <w:trPr>
          <w:trHeight w:val="452"/>
          <w:jc w:val="center"/>
        </w:trPr>
        <w:tc>
          <w:tcPr>
            <w:tcW w:w="1051" w:type="dxa"/>
          </w:tcPr>
          <w:p w:rsidR="00FD7BF8" w:rsidRDefault="003B602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十、其他</w:t>
            </w:r>
          </w:p>
        </w:tc>
        <w:tc>
          <w:tcPr>
            <w:tcW w:w="7413" w:type="dxa"/>
          </w:tcPr>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10.1如有设备相关耗材、试剂或易损器械，设备及主要维修配件，请提供并分别列出它们的优惠价格。</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10.2设备电源插头符合使用科室现有的插座，如不符合提供相应的插头转换接口。</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bCs/>
                <w:szCs w:val="21"/>
              </w:rPr>
              <w:t>10.</w:t>
            </w:r>
            <w:r>
              <w:rPr>
                <w:rFonts w:asciiTheme="minorEastAsia" w:eastAsiaTheme="minorEastAsia" w:hAnsiTheme="minorEastAsia" w:hint="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供应商承担，电源电线插座、长度和用电等需符合采购人的使用要求，所供设备均需妥善安装确保采购人可正常使用。</w:t>
            </w:r>
          </w:p>
          <w:p w:rsidR="00FD7BF8" w:rsidRDefault="003B6027">
            <w:pPr>
              <w:adjustRightInd w:val="0"/>
              <w:snapToGrid w:val="0"/>
              <w:ind w:firstLineChars="200" w:firstLine="420"/>
              <w:rPr>
                <w:rFonts w:ascii="宋体" w:hAnsi="宋体"/>
                <w:b/>
                <w:szCs w:val="21"/>
              </w:rPr>
            </w:pPr>
            <w:r>
              <w:rPr>
                <w:rFonts w:asciiTheme="minorEastAsia" w:eastAsiaTheme="minorEastAsia" w:hAnsiTheme="minorEastAsia" w:hint="eastAsia"/>
                <w:bCs/>
                <w:szCs w:val="21"/>
              </w:rPr>
              <w:t>10.4成交供应商所交付货物、工程或服务不符合其投标承诺的，或在投标阶段为中标而盲目虚假承诺、低价恶性竞争，在履约阶段则通过偷工减料、以次充好而获取利润的，将不予验收，并交主管部门遵照相关规定处理，所有责任</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供应商一力承担。</w:t>
            </w:r>
          </w:p>
        </w:tc>
        <w:tc>
          <w:tcPr>
            <w:tcW w:w="755" w:type="dxa"/>
          </w:tcPr>
          <w:p w:rsidR="00FD7BF8" w:rsidRDefault="00FD7BF8">
            <w:pPr>
              <w:spacing w:line="300" w:lineRule="exact"/>
              <w:ind w:firstLineChars="300" w:firstLine="630"/>
              <w:rPr>
                <w:rFonts w:asciiTheme="minorEastAsia" w:eastAsiaTheme="minorEastAsia" w:hAnsiTheme="minorEastAsia"/>
                <w:bCs/>
                <w:szCs w:val="21"/>
              </w:rPr>
            </w:pPr>
          </w:p>
        </w:tc>
      </w:tr>
    </w:tbl>
    <w:p w:rsidR="00FD7BF8" w:rsidRDefault="003B6027">
      <w:pPr>
        <w:spacing w:line="360" w:lineRule="auto"/>
        <w:ind w:firstLineChars="400" w:firstLine="964"/>
        <w:rPr>
          <w:rFonts w:ascii="宋体" w:hAnsi="宋体" w:cs="宋体"/>
          <w:color w:val="000000" w:themeColor="text1"/>
          <w:sz w:val="24"/>
        </w:rPr>
      </w:pPr>
      <w:r>
        <w:rPr>
          <w:rFonts w:ascii="宋体" w:hAnsi="宋体" w:cs="宋体" w:hint="eastAsia"/>
          <w:b/>
          <w:bCs/>
          <w:color w:val="000000" w:themeColor="text1"/>
          <w:sz w:val="24"/>
        </w:rPr>
        <w:t>议价单位名称：</w:t>
      </w:r>
    </w:p>
    <w:p w:rsidR="00FD7BF8" w:rsidRDefault="003B6027">
      <w:pPr>
        <w:spacing w:line="360" w:lineRule="auto"/>
        <w:ind w:firstLineChars="400" w:firstLine="964"/>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FD7BF8" w:rsidRDefault="003B6027">
      <w:pPr>
        <w:spacing w:line="360" w:lineRule="auto"/>
        <w:ind w:firstLineChars="300" w:firstLine="723"/>
        <w:rPr>
          <w:rFonts w:ascii="宋体" w:hAnsi="宋体" w:cs="宋体"/>
          <w:b/>
          <w:sz w:val="24"/>
        </w:rPr>
      </w:pPr>
      <w:r>
        <w:rPr>
          <w:rFonts w:ascii="宋体" w:hAnsi="宋体" w:cs="宋体" w:hint="eastAsia"/>
          <w:b/>
          <w:sz w:val="24"/>
        </w:rPr>
        <w:t>（此处加盖议价单位公章）</w:t>
      </w:r>
    </w:p>
    <w:p w:rsidR="00FD7BF8" w:rsidRDefault="003B6027">
      <w:pPr>
        <w:pStyle w:val="2"/>
        <w:jc w:val="center"/>
        <w:rPr>
          <w:rFonts w:ascii="宋体" w:hAnsi="宋体"/>
          <w:sz w:val="32"/>
          <w:szCs w:val="32"/>
        </w:rPr>
      </w:pPr>
      <w:r>
        <w:rPr>
          <w:rFonts w:ascii="宋体" w:hAnsi="宋体"/>
        </w:rPr>
        <w:br w:type="page"/>
      </w:r>
      <w:bookmarkStart w:id="21" w:name="_Toc57128633"/>
      <w:r>
        <w:rPr>
          <w:rFonts w:ascii="宋体" w:hAnsi="宋体" w:hint="eastAsia"/>
          <w:sz w:val="32"/>
          <w:szCs w:val="32"/>
        </w:rPr>
        <w:lastRenderedPageBreak/>
        <w:t>（八）售后服务承诺</w:t>
      </w:r>
    </w:p>
    <w:p w:rsidR="00FD7BF8" w:rsidRDefault="003B6027">
      <w:pPr>
        <w:spacing w:line="400" w:lineRule="exact"/>
        <w:rPr>
          <w:rFonts w:ascii="宋体" w:hAnsi="宋体" w:cs="宋体"/>
          <w:b/>
          <w:sz w:val="24"/>
        </w:rPr>
      </w:pPr>
      <w:r>
        <w:rPr>
          <w:rFonts w:ascii="宋体" w:hAnsi="宋体" w:cs="宋体" w:hint="eastAsia"/>
          <w:b/>
          <w:sz w:val="24"/>
        </w:rPr>
        <w:t>1、配送时间及伴随服务承诺表</w:t>
      </w:r>
    </w:p>
    <w:p w:rsidR="00FD7BF8" w:rsidRDefault="00FD7BF8">
      <w:pPr>
        <w:rPr>
          <w:rFonts w:ascii="宋体" w:hAnsi="宋体" w:cs="宋体"/>
          <w:bCs/>
          <w:sz w:val="24"/>
        </w:rPr>
      </w:pPr>
    </w:p>
    <w:p w:rsidR="00FD7BF8" w:rsidRDefault="003B6027">
      <w:pPr>
        <w:rPr>
          <w:rFonts w:ascii="宋体" w:hAnsi="宋体" w:cs="宋体"/>
          <w:bCs/>
          <w:sz w:val="24"/>
        </w:rPr>
      </w:pPr>
      <w:r>
        <w:rPr>
          <w:rFonts w:ascii="宋体" w:hAnsi="宋体" w:cs="宋体" w:hint="eastAsia"/>
          <w:bCs/>
          <w:sz w:val="24"/>
        </w:rPr>
        <w:t>采购编号：</w:t>
      </w:r>
      <w:r>
        <w:rPr>
          <w:rFonts w:ascii="宋体" w:hAnsi="宋体" w:cs="宋体" w:hint="eastAsia"/>
          <w:bCs/>
          <w:sz w:val="24"/>
          <w:u w:val="single"/>
        </w:rPr>
        <w:t xml:space="preserve">          </w:t>
      </w:r>
      <w:r>
        <w:rPr>
          <w:rFonts w:ascii="宋体" w:hAnsi="宋体" w:cs="宋体" w:hint="eastAsia"/>
          <w:bCs/>
          <w:sz w:val="24"/>
        </w:rPr>
        <w:t xml:space="preserve">    议价单位名称（盖章）：</w:t>
      </w:r>
      <w:r>
        <w:rPr>
          <w:rFonts w:ascii="宋体" w:hAnsi="宋体" w:cs="宋体" w:hint="eastAsia"/>
          <w:bCs/>
          <w:sz w:val="24"/>
          <w:u w:val="single"/>
        </w:rPr>
        <w:t xml:space="preserve">                         </w:t>
      </w:r>
    </w:p>
    <w:p w:rsidR="00FD7BF8" w:rsidRDefault="003B6027">
      <w:pPr>
        <w:spacing w:line="360" w:lineRule="auto"/>
        <w:rPr>
          <w:rFonts w:ascii="宋体" w:hAnsi="宋体" w:cs="宋体"/>
          <w:bCs/>
          <w:sz w:val="24"/>
        </w:rPr>
      </w:pPr>
      <w:r>
        <w:rPr>
          <w:rFonts w:ascii="宋体" w:hAnsi="宋体" w:cs="宋体" w:hint="eastAsia"/>
          <w:bCs/>
          <w:sz w:val="24"/>
        </w:rPr>
        <w:t xml:space="preserve">议价对所申报产品的配送时间等事项做出以下承诺     </w:t>
      </w:r>
    </w:p>
    <w:p w:rsidR="00FD7BF8" w:rsidRDefault="003B6027">
      <w:pPr>
        <w:spacing w:line="360" w:lineRule="auto"/>
        <w:rPr>
          <w:rFonts w:ascii="宋体" w:hAnsi="宋体" w:cs="宋体"/>
          <w:b/>
          <w:bCs/>
          <w:snapToGrid w:val="0"/>
          <w:kern w:val="0"/>
        </w:rPr>
      </w:pPr>
      <w:r>
        <w:rPr>
          <w:rFonts w:ascii="宋体" w:hAnsi="宋体" w:cs="宋体" w:hint="eastAsia"/>
          <w:bCs/>
          <w:sz w:val="24"/>
        </w:rPr>
        <w:t>2、</w:t>
      </w:r>
      <w:r>
        <w:rPr>
          <w:rFonts w:ascii="宋体" w:hAnsi="宋体" w:cs="宋体" w:hint="eastAsia"/>
          <w:b/>
          <w:color w:val="000000"/>
          <w:sz w:val="24"/>
        </w:rPr>
        <w:t>售后服务承诺应包括的其它主要内容</w:t>
      </w:r>
      <w:r>
        <w:rPr>
          <w:rFonts w:ascii="宋体" w:hAnsi="宋体" w:cs="宋体" w:hint="eastAsia"/>
          <w:color w:val="000000"/>
          <w:sz w:val="28"/>
          <w:szCs w:val="28"/>
        </w:rPr>
        <w:t>：</w:t>
      </w:r>
    </w:p>
    <w:p w:rsidR="00FD7BF8" w:rsidRDefault="003B6027">
      <w:pPr>
        <w:spacing w:after="60"/>
        <w:ind w:firstLineChars="200" w:firstLine="420"/>
        <w:rPr>
          <w:rFonts w:ascii="宋体" w:hAnsi="宋体" w:cs="宋体"/>
          <w:color w:val="000000"/>
        </w:rPr>
      </w:pPr>
      <w:r>
        <w:rPr>
          <w:rFonts w:ascii="宋体" w:hAnsi="宋体" w:cs="宋体" w:hint="eastAsia"/>
          <w:color w:val="000000"/>
        </w:rPr>
        <w:t>1、售后服务人员简介；</w:t>
      </w:r>
    </w:p>
    <w:p w:rsidR="00FD7BF8" w:rsidRDefault="00FD7BF8">
      <w:pPr>
        <w:spacing w:after="60"/>
        <w:ind w:firstLineChars="200" w:firstLine="420"/>
        <w:rPr>
          <w:rFonts w:ascii="宋体" w:hAnsi="宋体" w:cs="宋体"/>
          <w:color w:val="000000"/>
        </w:rPr>
      </w:pPr>
    </w:p>
    <w:p w:rsidR="00FD7BF8" w:rsidRDefault="003B6027">
      <w:pPr>
        <w:spacing w:after="60"/>
        <w:ind w:firstLineChars="200" w:firstLine="420"/>
        <w:rPr>
          <w:rFonts w:ascii="宋体" w:hAnsi="宋体" w:cs="宋体"/>
          <w:color w:val="000000"/>
        </w:rPr>
      </w:pPr>
      <w:r>
        <w:rPr>
          <w:rFonts w:ascii="宋体" w:hAnsi="宋体" w:cs="宋体" w:hint="eastAsia"/>
          <w:color w:val="000000"/>
        </w:rPr>
        <w:t>2、应急维修时间安排；</w:t>
      </w:r>
    </w:p>
    <w:p w:rsidR="00FD7BF8" w:rsidRDefault="00FD7BF8">
      <w:pPr>
        <w:spacing w:after="60"/>
        <w:ind w:firstLineChars="200" w:firstLine="420"/>
        <w:rPr>
          <w:rFonts w:ascii="宋体" w:hAnsi="宋体" w:cs="宋体"/>
          <w:color w:val="000000"/>
        </w:rPr>
      </w:pPr>
    </w:p>
    <w:p w:rsidR="00FD7BF8" w:rsidRDefault="003B6027">
      <w:pPr>
        <w:spacing w:after="60"/>
        <w:ind w:firstLineChars="200" w:firstLine="420"/>
        <w:rPr>
          <w:rFonts w:ascii="宋体" w:hAnsi="宋体" w:cs="宋体"/>
          <w:color w:val="000000"/>
        </w:rPr>
      </w:pPr>
      <w:r>
        <w:rPr>
          <w:rFonts w:ascii="宋体" w:hAnsi="宋体" w:cs="宋体" w:hint="eastAsia"/>
          <w:color w:val="000000"/>
        </w:rPr>
        <w:t>3、</w:t>
      </w:r>
      <w:r>
        <w:rPr>
          <w:rFonts w:ascii="宋体" w:hAnsi="宋体" w:cs="宋体" w:hint="eastAsia"/>
          <w:bCs/>
          <w:color w:val="000000"/>
        </w:rPr>
        <w:t>技术培训安排；</w:t>
      </w:r>
    </w:p>
    <w:p w:rsidR="00FD7BF8" w:rsidRDefault="00FD7BF8">
      <w:pPr>
        <w:spacing w:after="60"/>
        <w:ind w:firstLineChars="200" w:firstLine="420"/>
        <w:rPr>
          <w:rFonts w:ascii="宋体" w:hAnsi="宋体" w:cs="宋体"/>
          <w:color w:val="000000"/>
        </w:rPr>
      </w:pPr>
    </w:p>
    <w:p w:rsidR="00FD7BF8" w:rsidRDefault="003B6027">
      <w:pPr>
        <w:spacing w:after="60"/>
        <w:ind w:firstLineChars="200" w:firstLine="420"/>
        <w:rPr>
          <w:rFonts w:ascii="宋体" w:hAnsi="宋体" w:cs="宋体"/>
          <w:color w:val="000000"/>
        </w:rPr>
      </w:pPr>
      <w:r>
        <w:rPr>
          <w:rFonts w:ascii="宋体" w:hAnsi="宋体" w:cs="宋体" w:hint="eastAsia"/>
          <w:color w:val="000000"/>
        </w:rPr>
        <w:t>4、</w:t>
      </w:r>
      <w:r>
        <w:rPr>
          <w:rFonts w:ascii="宋体" w:hAnsi="宋体" w:cs="宋体" w:hint="eastAsia"/>
          <w:bCs/>
          <w:color w:val="000000"/>
        </w:rPr>
        <w:t>保修服务计划；</w:t>
      </w:r>
    </w:p>
    <w:p w:rsidR="00FD7BF8" w:rsidRDefault="00FD7BF8">
      <w:pPr>
        <w:spacing w:after="60"/>
        <w:ind w:firstLineChars="200" w:firstLine="420"/>
        <w:rPr>
          <w:rFonts w:ascii="宋体" w:hAnsi="宋体" w:cs="宋体"/>
          <w:color w:val="000000"/>
        </w:rPr>
      </w:pPr>
    </w:p>
    <w:p w:rsidR="00FD7BF8" w:rsidRDefault="003B6027">
      <w:pPr>
        <w:spacing w:after="60"/>
        <w:ind w:firstLineChars="200" w:firstLine="420"/>
        <w:rPr>
          <w:rFonts w:ascii="宋体" w:hAnsi="宋体" w:cs="宋体"/>
          <w:bCs/>
          <w:color w:val="000000"/>
        </w:rPr>
      </w:pPr>
      <w:r>
        <w:rPr>
          <w:rFonts w:ascii="宋体" w:hAnsi="宋体" w:cs="宋体" w:hint="eastAsia"/>
          <w:color w:val="000000"/>
        </w:rPr>
        <w:t>5、其它服务承诺；</w:t>
      </w:r>
    </w:p>
    <w:p w:rsidR="00FD7BF8" w:rsidRDefault="00FD7BF8">
      <w:pPr>
        <w:spacing w:after="60"/>
        <w:ind w:firstLineChars="200" w:firstLine="420"/>
        <w:rPr>
          <w:rFonts w:ascii="宋体" w:hAnsi="宋体" w:cs="宋体"/>
          <w:bCs/>
          <w:color w:val="000000"/>
        </w:rPr>
      </w:pPr>
    </w:p>
    <w:p w:rsidR="00FD7BF8" w:rsidRDefault="003B6027">
      <w:pPr>
        <w:spacing w:after="60"/>
        <w:ind w:firstLineChars="200" w:firstLine="420"/>
        <w:rPr>
          <w:rFonts w:ascii="宋体" w:hAnsi="宋体" w:cs="宋体"/>
          <w:bCs/>
          <w:color w:val="000000"/>
        </w:rPr>
      </w:pPr>
      <w:r>
        <w:rPr>
          <w:rFonts w:ascii="宋体" w:hAnsi="宋体" w:cs="宋体" w:hint="eastAsia"/>
          <w:bCs/>
          <w:color w:val="000000"/>
        </w:rPr>
        <w:t>6、….</w:t>
      </w:r>
    </w:p>
    <w:p w:rsidR="00FD7BF8" w:rsidRDefault="00FD7BF8">
      <w:pPr>
        <w:spacing w:after="60"/>
        <w:ind w:firstLineChars="200" w:firstLine="420"/>
        <w:rPr>
          <w:rFonts w:ascii="宋体" w:hAnsi="宋体" w:cs="宋体"/>
          <w:bCs/>
          <w:color w:val="000000"/>
        </w:rPr>
      </w:pPr>
    </w:p>
    <w:p w:rsidR="00FD7BF8" w:rsidRDefault="00FD7BF8">
      <w:pPr>
        <w:spacing w:after="60"/>
        <w:ind w:firstLineChars="200" w:firstLine="420"/>
        <w:rPr>
          <w:rFonts w:ascii="宋体" w:hAnsi="宋体" w:cs="宋体"/>
          <w:color w:val="000000"/>
        </w:rPr>
      </w:pPr>
    </w:p>
    <w:p w:rsidR="00FD7BF8" w:rsidRDefault="00FD7BF8">
      <w:pPr>
        <w:spacing w:after="60"/>
        <w:ind w:firstLineChars="200" w:firstLine="420"/>
        <w:rPr>
          <w:rFonts w:ascii="宋体" w:hAnsi="宋体" w:cs="宋体"/>
          <w:color w:val="000000"/>
        </w:rPr>
      </w:pPr>
    </w:p>
    <w:p w:rsidR="00FD7BF8" w:rsidRDefault="003B6027">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FD7BF8" w:rsidRDefault="003B6027">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FD7BF8" w:rsidRDefault="003B6027">
      <w:pPr>
        <w:spacing w:line="360" w:lineRule="auto"/>
        <w:ind w:firstLineChars="100" w:firstLine="241"/>
        <w:rPr>
          <w:rFonts w:ascii="宋体" w:hAnsi="宋体" w:cs="宋体"/>
          <w:b/>
          <w:sz w:val="24"/>
        </w:rPr>
      </w:pPr>
      <w:r>
        <w:rPr>
          <w:rFonts w:ascii="宋体" w:hAnsi="宋体" w:cs="宋体" w:hint="eastAsia"/>
          <w:b/>
          <w:sz w:val="24"/>
        </w:rPr>
        <w:t>（此处加盖议价单位公章）</w:t>
      </w:r>
    </w:p>
    <w:p w:rsidR="00FD7BF8" w:rsidRDefault="00FD7BF8">
      <w:pPr>
        <w:spacing w:line="360" w:lineRule="auto"/>
        <w:ind w:firstLineChars="100" w:firstLine="241"/>
        <w:rPr>
          <w:rFonts w:ascii="宋体" w:hAnsi="宋体" w:cs="宋体"/>
          <w:b/>
          <w:sz w:val="24"/>
        </w:rPr>
      </w:pPr>
    </w:p>
    <w:p w:rsidR="00FD7BF8" w:rsidRDefault="00FD7BF8">
      <w:pPr>
        <w:spacing w:line="360" w:lineRule="auto"/>
        <w:ind w:firstLineChars="100" w:firstLine="241"/>
        <w:rPr>
          <w:rFonts w:ascii="宋体" w:hAnsi="宋体" w:cs="宋体"/>
          <w:b/>
          <w:sz w:val="24"/>
        </w:rPr>
      </w:pPr>
    </w:p>
    <w:p w:rsidR="00FD7BF8" w:rsidRDefault="00FD7BF8">
      <w:pPr>
        <w:spacing w:line="360" w:lineRule="auto"/>
        <w:ind w:firstLineChars="100" w:firstLine="241"/>
        <w:rPr>
          <w:rFonts w:ascii="宋体" w:hAnsi="宋体" w:cs="宋体"/>
          <w:b/>
          <w:sz w:val="24"/>
        </w:rPr>
      </w:pPr>
    </w:p>
    <w:p w:rsidR="00FD7BF8" w:rsidRDefault="00FD7BF8">
      <w:pPr>
        <w:spacing w:line="360" w:lineRule="auto"/>
        <w:ind w:firstLineChars="100" w:firstLine="241"/>
        <w:rPr>
          <w:rFonts w:ascii="宋体" w:hAnsi="宋体" w:cs="宋体"/>
          <w:b/>
          <w:sz w:val="24"/>
        </w:rPr>
      </w:pPr>
    </w:p>
    <w:p w:rsidR="00FD7BF8" w:rsidRDefault="00FD7BF8">
      <w:pPr>
        <w:spacing w:line="360" w:lineRule="auto"/>
        <w:ind w:firstLineChars="100" w:firstLine="241"/>
        <w:rPr>
          <w:rFonts w:ascii="宋体" w:hAnsi="宋体" w:cs="宋体"/>
          <w:b/>
          <w:sz w:val="24"/>
        </w:rPr>
      </w:pPr>
    </w:p>
    <w:p w:rsidR="00FD7BF8" w:rsidRDefault="00FD7BF8">
      <w:pPr>
        <w:spacing w:line="360" w:lineRule="auto"/>
        <w:ind w:firstLineChars="100" w:firstLine="241"/>
        <w:rPr>
          <w:rFonts w:ascii="宋体" w:hAnsi="宋体" w:cs="宋体"/>
          <w:b/>
          <w:sz w:val="24"/>
        </w:rPr>
      </w:pPr>
    </w:p>
    <w:p w:rsidR="00FD7BF8" w:rsidRDefault="00FD7BF8">
      <w:pPr>
        <w:spacing w:line="360" w:lineRule="auto"/>
        <w:ind w:firstLineChars="100" w:firstLine="241"/>
        <w:rPr>
          <w:rFonts w:ascii="宋体" w:hAnsi="宋体" w:cs="宋体"/>
          <w:b/>
          <w:sz w:val="24"/>
        </w:rPr>
      </w:pPr>
    </w:p>
    <w:p w:rsidR="00FD7BF8" w:rsidRDefault="00FD7BF8">
      <w:pPr>
        <w:spacing w:line="360" w:lineRule="auto"/>
        <w:ind w:firstLineChars="100" w:firstLine="241"/>
        <w:rPr>
          <w:rFonts w:ascii="宋体" w:hAnsi="宋体" w:cs="宋体"/>
          <w:b/>
          <w:sz w:val="24"/>
        </w:rPr>
      </w:pPr>
    </w:p>
    <w:p w:rsidR="00FD7BF8" w:rsidRDefault="003B6027">
      <w:pPr>
        <w:rPr>
          <w:rFonts w:ascii="宋体" w:hAnsi="宋体" w:cs="宋体"/>
        </w:rPr>
      </w:pPr>
      <w:r>
        <w:rPr>
          <w:rFonts w:ascii="宋体" w:hAnsi="宋体" w:cs="宋体" w:hint="eastAsia"/>
        </w:rPr>
        <w:br w:type="page"/>
      </w:r>
    </w:p>
    <w:p w:rsidR="00FD7BF8" w:rsidRDefault="003B6027">
      <w:pPr>
        <w:pStyle w:val="2"/>
        <w:jc w:val="center"/>
        <w:rPr>
          <w:rFonts w:ascii="宋体" w:hAnsi="宋体"/>
          <w:sz w:val="32"/>
          <w:szCs w:val="32"/>
        </w:rPr>
      </w:pPr>
      <w:r>
        <w:rPr>
          <w:rFonts w:ascii="宋体" w:hAnsi="宋体" w:hint="eastAsia"/>
          <w:sz w:val="32"/>
          <w:szCs w:val="32"/>
        </w:rPr>
        <w:lastRenderedPageBreak/>
        <w:t>（九）议价资格声明函及承诺表</w:t>
      </w:r>
    </w:p>
    <w:p w:rsidR="00FD7BF8" w:rsidRDefault="003B6027">
      <w:pPr>
        <w:spacing w:line="360" w:lineRule="auto"/>
        <w:rPr>
          <w:rFonts w:ascii="宋体" w:hAnsi="宋体" w:cs="宋体"/>
          <w:szCs w:val="21"/>
        </w:rPr>
      </w:pPr>
      <w:r>
        <w:rPr>
          <w:rFonts w:ascii="宋体" w:hAnsi="宋体" w:cs="宋体" w:hint="eastAsia"/>
          <w:szCs w:val="21"/>
        </w:rPr>
        <w:t>致：中山大学附属第八医院（深圳福田）</w:t>
      </w:r>
    </w:p>
    <w:p w:rsidR="00FD7BF8" w:rsidRDefault="003B6027">
      <w:pPr>
        <w:pStyle w:val="af8"/>
        <w:snapToGrid w:val="0"/>
        <w:spacing w:beforeLines="50" w:before="156" w:line="360" w:lineRule="auto"/>
        <w:ind w:leftChars="200" w:left="420"/>
        <w:rPr>
          <w:rFonts w:ascii="宋体" w:hAnsi="宋体" w:cs="宋体"/>
        </w:rPr>
      </w:pPr>
      <w:r>
        <w:rPr>
          <w:rFonts w:ascii="宋体" w:hAnsi="宋体" w:cs="宋体" w:hint="eastAsia"/>
        </w:rPr>
        <w:t>关于贵公司代理的</w:t>
      </w:r>
      <w:r>
        <w:rPr>
          <w:rFonts w:ascii="宋体" w:hAnsi="宋体" w:cs="宋体" w:hint="eastAsia"/>
          <w:u w:val="single"/>
        </w:rPr>
        <w:t>（项目名称）</w:t>
      </w:r>
      <w:r>
        <w:rPr>
          <w:rFonts w:ascii="宋体" w:hAnsi="宋体" w:cs="宋体" w:hint="eastAsia"/>
        </w:rPr>
        <w:t>项目（项目编号：（项目编号））招标，本公司（企业）愿意参加议价，并声明：</w:t>
      </w:r>
    </w:p>
    <w:p w:rsidR="00FD7BF8" w:rsidRDefault="003B6027">
      <w:pPr>
        <w:numPr>
          <w:ilvl w:val="0"/>
          <w:numId w:val="10"/>
        </w:numPr>
        <w:spacing w:line="360" w:lineRule="auto"/>
        <w:ind w:right="-815" w:firstLineChars="200"/>
        <w:rPr>
          <w:rFonts w:ascii="宋体" w:hAnsi="宋体" w:cs="宋体"/>
          <w:szCs w:val="21"/>
        </w:rPr>
      </w:pPr>
      <w:r>
        <w:rPr>
          <w:rFonts w:ascii="宋体" w:hAnsi="宋体" w:cs="宋体" w:hint="eastAsia"/>
          <w:szCs w:val="21"/>
        </w:rPr>
        <w:t>我公司</w:t>
      </w:r>
      <w:r>
        <w:rPr>
          <w:rFonts w:ascii="宋体" w:hAnsi="宋体" w:cs="宋体" w:hint="eastAsia"/>
          <w:bCs/>
          <w:szCs w:val="21"/>
        </w:rPr>
        <w:t>具备</w:t>
      </w:r>
      <w:r>
        <w:rPr>
          <w:rFonts w:ascii="宋体" w:hAnsi="宋体" w:cs="宋体" w:hint="eastAsia"/>
          <w:bCs/>
          <w:szCs w:val="20"/>
        </w:rPr>
        <w:t>《中华人民共和国政府采购法》</w:t>
      </w:r>
      <w:r>
        <w:rPr>
          <w:rFonts w:ascii="宋体" w:hAnsi="宋体" w:cs="宋体" w:hint="eastAsia"/>
          <w:bCs/>
          <w:szCs w:val="21"/>
        </w:rPr>
        <w:t>第二十二条规定的条件：</w:t>
      </w:r>
    </w:p>
    <w:p w:rsidR="00FD7BF8" w:rsidRDefault="003B6027">
      <w:pPr>
        <w:spacing w:line="360" w:lineRule="auto"/>
        <w:ind w:firstLineChars="200" w:firstLine="420"/>
        <w:rPr>
          <w:rFonts w:ascii="宋体" w:hAnsi="宋体" w:cs="宋体"/>
          <w:szCs w:val="21"/>
        </w:rPr>
      </w:pPr>
      <w:r>
        <w:rPr>
          <w:rFonts w:ascii="宋体" w:hAnsi="宋体" w:cs="宋体" w:hint="eastAsia"/>
          <w:szCs w:val="21"/>
        </w:rPr>
        <w:t>1.具有独立承担民事责任的能力；</w:t>
      </w:r>
    </w:p>
    <w:p w:rsidR="00FD7BF8" w:rsidRDefault="003B6027">
      <w:pPr>
        <w:spacing w:line="360" w:lineRule="auto"/>
        <w:ind w:firstLineChars="200" w:firstLine="420"/>
        <w:rPr>
          <w:rFonts w:ascii="宋体" w:hAnsi="宋体" w:cs="宋体"/>
          <w:szCs w:val="21"/>
        </w:rPr>
      </w:pPr>
      <w:r>
        <w:rPr>
          <w:rFonts w:ascii="宋体" w:hAnsi="宋体" w:cs="宋体" w:hint="eastAsia"/>
          <w:szCs w:val="21"/>
        </w:rPr>
        <w:t>2.具有良好的商业信誉和健全的财务会计制度；</w:t>
      </w:r>
    </w:p>
    <w:p w:rsidR="00FD7BF8" w:rsidRDefault="003B6027">
      <w:pPr>
        <w:spacing w:line="360" w:lineRule="auto"/>
        <w:ind w:firstLineChars="200" w:firstLine="420"/>
        <w:rPr>
          <w:rFonts w:ascii="宋体" w:hAnsi="宋体" w:cs="宋体"/>
          <w:szCs w:val="21"/>
        </w:rPr>
      </w:pPr>
      <w:r>
        <w:rPr>
          <w:rFonts w:ascii="宋体" w:hAnsi="宋体" w:cs="宋体" w:hint="eastAsia"/>
          <w:szCs w:val="21"/>
        </w:rPr>
        <w:t>3.具有履行合同所必需的设备和专业技术能力；</w:t>
      </w:r>
    </w:p>
    <w:p w:rsidR="00FD7BF8" w:rsidRDefault="003B6027">
      <w:pPr>
        <w:spacing w:line="360" w:lineRule="auto"/>
        <w:ind w:firstLineChars="200" w:firstLine="420"/>
        <w:rPr>
          <w:rFonts w:ascii="宋体" w:hAnsi="宋体" w:cs="宋体"/>
          <w:szCs w:val="21"/>
        </w:rPr>
      </w:pPr>
      <w:r>
        <w:rPr>
          <w:rFonts w:ascii="宋体" w:hAnsi="宋体" w:cs="宋体" w:hint="eastAsia"/>
          <w:szCs w:val="21"/>
        </w:rPr>
        <w:t>4.有依法缴纳税收和社会保障资金的良好记录；</w:t>
      </w:r>
    </w:p>
    <w:p w:rsidR="00FD7BF8" w:rsidRDefault="003B6027">
      <w:pPr>
        <w:spacing w:line="360" w:lineRule="auto"/>
        <w:ind w:firstLineChars="200" w:firstLine="420"/>
        <w:rPr>
          <w:rFonts w:ascii="宋体" w:hAnsi="宋体" w:cs="宋体"/>
          <w:b/>
          <w:bCs/>
          <w:szCs w:val="21"/>
        </w:rPr>
      </w:pPr>
      <w:r>
        <w:rPr>
          <w:rFonts w:ascii="宋体" w:hAnsi="宋体" w:cs="宋体" w:hint="eastAsia"/>
          <w:szCs w:val="21"/>
        </w:rPr>
        <w:t>5.</w:t>
      </w:r>
      <w:r>
        <w:rPr>
          <w:rFonts w:ascii="宋体" w:hAnsi="宋体" w:cs="宋体" w:hint="eastAsia"/>
          <w:b/>
          <w:bCs/>
          <w:szCs w:val="21"/>
        </w:rPr>
        <w:t>参加政府采购活动前三年内，在经营活动中没有重大违法记录；</w:t>
      </w:r>
    </w:p>
    <w:p w:rsidR="00FD7BF8" w:rsidRDefault="003B6027">
      <w:pPr>
        <w:spacing w:line="360" w:lineRule="auto"/>
        <w:ind w:firstLineChars="200" w:firstLine="420"/>
        <w:rPr>
          <w:rFonts w:ascii="宋体" w:hAnsi="宋体" w:cs="宋体"/>
          <w:szCs w:val="21"/>
        </w:rPr>
      </w:pPr>
      <w:r>
        <w:rPr>
          <w:rFonts w:ascii="宋体" w:hAnsi="宋体" w:cs="宋体" w:hint="eastAsia"/>
          <w:szCs w:val="21"/>
        </w:rPr>
        <w:t>6.法律、行政法规规定的其他条件。</w:t>
      </w:r>
    </w:p>
    <w:p w:rsidR="00FD7BF8" w:rsidRDefault="003B6027">
      <w:pPr>
        <w:numPr>
          <w:ilvl w:val="0"/>
          <w:numId w:val="10"/>
        </w:numPr>
        <w:spacing w:line="360" w:lineRule="auto"/>
        <w:ind w:right="-815" w:firstLineChars="200"/>
        <w:rPr>
          <w:rFonts w:ascii="宋体" w:hAnsi="宋体" w:cs="宋体"/>
          <w:szCs w:val="21"/>
        </w:rPr>
      </w:pPr>
      <w:r>
        <w:rPr>
          <w:rFonts w:ascii="宋体" w:hAnsi="宋体" w:cs="宋体" w:hint="eastAsia"/>
          <w:szCs w:val="21"/>
        </w:rPr>
        <w:t>我公司对本招标项目所提供的货物或服务未侵犯知识产权。</w:t>
      </w:r>
    </w:p>
    <w:p w:rsidR="00FD7BF8" w:rsidRDefault="003B6027">
      <w:pPr>
        <w:numPr>
          <w:ilvl w:val="0"/>
          <w:numId w:val="10"/>
        </w:numPr>
        <w:spacing w:line="360" w:lineRule="auto"/>
        <w:ind w:right="-815" w:firstLineChars="200"/>
        <w:rPr>
          <w:rFonts w:ascii="宋体" w:hAnsi="宋体" w:cs="宋体"/>
          <w:szCs w:val="21"/>
        </w:rPr>
      </w:pPr>
      <w:r>
        <w:rPr>
          <w:rFonts w:ascii="宋体" w:hAnsi="宋体" w:cs="宋体" w:hint="eastAsia"/>
          <w:szCs w:val="21"/>
        </w:rPr>
        <w:t>我公司保证我院拥有所投产品完整的所有权，不以保护知识产权或技术保密的名义对所有权和使用权进行任何限制。</w:t>
      </w:r>
    </w:p>
    <w:p w:rsidR="00FD7BF8" w:rsidRDefault="003B6027">
      <w:pPr>
        <w:numPr>
          <w:ilvl w:val="0"/>
          <w:numId w:val="10"/>
        </w:numPr>
        <w:spacing w:line="360" w:lineRule="auto"/>
        <w:ind w:right="-815" w:firstLineChars="200"/>
        <w:rPr>
          <w:rFonts w:ascii="宋体" w:hAnsi="宋体" w:cs="宋体"/>
          <w:szCs w:val="21"/>
        </w:rPr>
      </w:pPr>
      <w:r>
        <w:rPr>
          <w:rFonts w:ascii="宋体" w:hAnsi="宋体" w:cs="宋体" w:hint="eastAsia"/>
          <w:szCs w:val="21"/>
        </w:rPr>
        <w:t>我公司参与该项目议价，严格遵守政府采购相关法律，议价做到诚实，</w:t>
      </w:r>
      <w:proofErr w:type="gramStart"/>
      <w:r>
        <w:rPr>
          <w:rFonts w:ascii="宋体" w:hAnsi="宋体" w:cs="宋体" w:hint="eastAsia"/>
          <w:szCs w:val="21"/>
          <w:highlight w:val="yellow"/>
        </w:rPr>
        <w:t>不</w:t>
      </w:r>
      <w:proofErr w:type="gramEnd"/>
      <w:r>
        <w:rPr>
          <w:rFonts w:ascii="宋体" w:hAnsi="宋体" w:cs="宋体" w:hint="eastAsia"/>
          <w:szCs w:val="21"/>
          <w:highlight w:val="yellow"/>
        </w:rPr>
        <w:t>造假，不围标、串标、陪标</w:t>
      </w:r>
      <w:r>
        <w:rPr>
          <w:rFonts w:ascii="宋体" w:hAnsi="宋体" w:cs="宋体" w:hint="eastAsia"/>
          <w:szCs w:val="21"/>
        </w:rPr>
        <w:t>。我公司已清楚，如违反上述要求，其议价将作废，被列入不良记录名单并在网上曝光，同时将被提请政府采购监督管理部门给予一定年限内禁止参与政府采购活动或其他处罚。</w:t>
      </w:r>
    </w:p>
    <w:p w:rsidR="00FD7BF8" w:rsidRDefault="003B6027">
      <w:pPr>
        <w:numPr>
          <w:ilvl w:val="0"/>
          <w:numId w:val="10"/>
        </w:numPr>
        <w:spacing w:line="360" w:lineRule="auto"/>
        <w:ind w:right="-815" w:firstLineChars="200"/>
        <w:rPr>
          <w:rFonts w:ascii="宋体" w:hAnsi="宋体" w:cs="宋体"/>
          <w:szCs w:val="21"/>
        </w:rPr>
      </w:pPr>
      <w:r>
        <w:rPr>
          <w:rFonts w:ascii="宋体" w:hAnsi="宋体" w:cs="宋体" w:hint="eastAsia"/>
          <w:szCs w:val="21"/>
        </w:rPr>
        <w:t>如果中标，做到守信，不偷工减料，依照本项目采购文件需求内容、签署的采购合同及本公司在议价中所作的一切承诺履约。项目验收达到全部指标合格，力争优良。</w:t>
      </w:r>
    </w:p>
    <w:p w:rsidR="00FD7BF8" w:rsidRDefault="003B6027">
      <w:pPr>
        <w:numPr>
          <w:ilvl w:val="0"/>
          <w:numId w:val="10"/>
        </w:numPr>
        <w:spacing w:line="360" w:lineRule="auto"/>
        <w:ind w:right="-815" w:firstLineChars="200"/>
        <w:rPr>
          <w:rFonts w:ascii="宋体" w:hAnsi="宋体" w:cs="宋体"/>
          <w:bCs/>
          <w:szCs w:val="21"/>
        </w:rPr>
      </w:pPr>
      <w:r>
        <w:rPr>
          <w:rFonts w:ascii="宋体" w:hAnsi="宋体" w:cs="宋体" w:hint="eastAsia"/>
          <w:bCs/>
          <w:szCs w:val="21"/>
        </w:rPr>
        <w:t>根据《中华人民共和国政府采购法实施条例》的规定，本公司（企业）如为采购项目（包组）提供整体设计、规范编制或者项目管理、监理、检测等服务的供应商，不再参加该采购项目的其他采购活动</w:t>
      </w:r>
    </w:p>
    <w:p w:rsidR="00FD7BF8" w:rsidRDefault="003B6027">
      <w:pPr>
        <w:numPr>
          <w:ilvl w:val="0"/>
          <w:numId w:val="10"/>
        </w:numPr>
        <w:spacing w:line="360" w:lineRule="auto"/>
        <w:ind w:right="-815" w:firstLineChars="200"/>
        <w:rPr>
          <w:rFonts w:ascii="宋体" w:hAnsi="宋体" w:cs="宋体"/>
        </w:rPr>
      </w:pPr>
      <w:r>
        <w:rPr>
          <w:rFonts w:ascii="宋体" w:hAnsi="宋体" w:cs="宋体" w:hint="eastAsia"/>
        </w:rPr>
        <w:t>本公司（企业）的法定代表人或单位负责人与本项目其他议价的法定代表人或单位负责人不为同一人且与其他议价之间不存在直接控股、管理关系。</w:t>
      </w:r>
    </w:p>
    <w:p w:rsidR="00FD7BF8" w:rsidRDefault="003B6027">
      <w:pPr>
        <w:numPr>
          <w:ilvl w:val="0"/>
          <w:numId w:val="10"/>
        </w:numPr>
        <w:spacing w:line="360" w:lineRule="auto"/>
        <w:ind w:right="-815" w:firstLineChars="200"/>
        <w:rPr>
          <w:rFonts w:ascii="宋体" w:hAnsi="宋体" w:cs="宋体"/>
          <w:szCs w:val="21"/>
        </w:rPr>
      </w:pPr>
      <w:r>
        <w:rPr>
          <w:rFonts w:ascii="宋体" w:hAnsi="宋体" w:cs="宋体" w:hint="eastAsia"/>
        </w:rPr>
        <w:t>本公司（企业）承诺在本次采购活动中，如有违法、违规、弄虚作假行为，所造成的损失、不良后果及法律责任，一律由我公司（企业）承担。</w:t>
      </w:r>
    </w:p>
    <w:p w:rsidR="00FD7BF8" w:rsidRDefault="003B6027">
      <w:pPr>
        <w:numPr>
          <w:ilvl w:val="0"/>
          <w:numId w:val="10"/>
        </w:numPr>
        <w:spacing w:line="360" w:lineRule="auto"/>
        <w:ind w:right="-815" w:firstLineChars="200"/>
        <w:rPr>
          <w:rFonts w:ascii="宋体" w:hAnsi="宋体" w:cs="宋体"/>
          <w:szCs w:val="21"/>
        </w:rPr>
      </w:pPr>
      <w:r>
        <w:rPr>
          <w:rFonts w:ascii="宋体" w:hAnsi="宋体" w:cs="宋体" w:hint="eastAsia"/>
          <w:szCs w:val="21"/>
        </w:rPr>
        <w:t>在参与</w:t>
      </w:r>
      <w:r>
        <w:rPr>
          <w:rFonts w:ascii="宋体" w:hAnsi="宋体" w:cs="宋体" w:hint="eastAsia"/>
        </w:rPr>
        <w:t>本次采购活动中</w:t>
      </w:r>
      <w:r>
        <w:rPr>
          <w:rFonts w:ascii="宋体" w:hAnsi="宋体" w:cs="宋体" w:hint="eastAsia"/>
          <w:szCs w:val="21"/>
        </w:rPr>
        <w:t>议价截止日前三年内，在我公司的经营活动中没有存在重大违法记录，即我公司没有受到刑事处罚或者责令停产停业、吊销许可证或者执照、较大数额罚款等行政处罚。</w:t>
      </w:r>
    </w:p>
    <w:p w:rsidR="00FD7BF8" w:rsidRDefault="003B6027">
      <w:pPr>
        <w:numPr>
          <w:ilvl w:val="0"/>
          <w:numId w:val="10"/>
        </w:numPr>
        <w:spacing w:line="360" w:lineRule="auto"/>
        <w:ind w:right="-815" w:firstLineChars="200" w:firstLine="422"/>
        <w:rPr>
          <w:rFonts w:ascii="宋体" w:hAnsi="宋体" w:cs="宋体"/>
          <w:szCs w:val="21"/>
        </w:rPr>
      </w:pPr>
      <w:r>
        <w:rPr>
          <w:rFonts w:ascii="宋体" w:hAnsi="宋体" w:cs="宋体" w:hint="eastAsia"/>
          <w:b/>
          <w:bCs/>
          <w:szCs w:val="21"/>
        </w:rPr>
        <w:t>在参与</w:t>
      </w:r>
      <w:r>
        <w:rPr>
          <w:rFonts w:ascii="宋体" w:hAnsi="宋体" w:cs="宋体" w:hint="eastAsia"/>
          <w:b/>
          <w:bCs/>
        </w:rPr>
        <w:t>本次采购活动中</w:t>
      </w:r>
      <w:r>
        <w:rPr>
          <w:rFonts w:ascii="宋体" w:hAnsi="宋体" w:cs="宋体" w:hint="eastAsia"/>
          <w:b/>
          <w:bCs/>
          <w:szCs w:val="21"/>
        </w:rPr>
        <w:t>，我公司不存在被政府主管部门禁止参与政府采购活动的情形，</w:t>
      </w:r>
      <w:r>
        <w:rPr>
          <w:rFonts w:ascii="宋体" w:hAnsi="宋体" w:cs="宋体" w:hint="eastAsia"/>
          <w:szCs w:val="21"/>
        </w:rPr>
        <w:t>即我公司不存在还处于被禁止参与政府采购活动的期限内情形。</w:t>
      </w:r>
    </w:p>
    <w:p w:rsidR="00FD7BF8" w:rsidRDefault="003B6027">
      <w:pPr>
        <w:numPr>
          <w:ilvl w:val="0"/>
          <w:numId w:val="10"/>
        </w:numPr>
        <w:spacing w:line="360" w:lineRule="auto"/>
        <w:ind w:right="-815" w:firstLineChars="200" w:firstLine="422"/>
        <w:rPr>
          <w:rFonts w:ascii="宋体" w:hAnsi="宋体" w:cs="宋体"/>
          <w:b/>
          <w:bCs/>
          <w:szCs w:val="21"/>
        </w:rPr>
      </w:pPr>
      <w:r>
        <w:rPr>
          <w:rFonts w:ascii="宋体" w:hAnsi="宋体" w:cs="宋体" w:hint="eastAsia"/>
          <w:b/>
          <w:bCs/>
          <w:szCs w:val="21"/>
        </w:rPr>
        <w:t>参与本项目采购活动时未被列入失信被执行人、重大税收违法案件当事人名单、政府采购严重违法失信行为</w:t>
      </w:r>
      <w:r>
        <w:rPr>
          <w:rFonts w:ascii="宋体" w:hAnsi="宋体" w:cs="宋体" w:hint="eastAsia"/>
          <w:b/>
          <w:bCs/>
          <w:szCs w:val="21"/>
        </w:rPr>
        <w:lastRenderedPageBreak/>
        <w:t>记录名单。</w:t>
      </w:r>
    </w:p>
    <w:p w:rsidR="00FD7BF8" w:rsidRDefault="003B6027">
      <w:pPr>
        <w:spacing w:line="360" w:lineRule="auto"/>
        <w:ind w:firstLineChars="200" w:firstLine="420"/>
        <w:rPr>
          <w:rFonts w:ascii="宋体" w:hAnsi="宋体" w:cs="宋体"/>
          <w:szCs w:val="21"/>
        </w:rPr>
      </w:pPr>
      <w:r>
        <w:rPr>
          <w:rFonts w:ascii="宋体" w:hAnsi="宋体" w:cs="宋体" w:hint="eastAsia"/>
          <w:szCs w:val="21"/>
        </w:rPr>
        <w:t>以上承诺，如有违反，愿依照国家相关法律处理，并承担由此给贵院带来的损失。</w:t>
      </w:r>
    </w:p>
    <w:p w:rsidR="00FD7BF8" w:rsidRDefault="003B6027">
      <w:pPr>
        <w:autoSpaceDE w:val="0"/>
        <w:autoSpaceDN w:val="0"/>
        <w:adjustRightInd w:val="0"/>
        <w:spacing w:line="360" w:lineRule="auto"/>
        <w:rPr>
          <w:rFonts w:ascii="宋体" w:hAnsi="宋体" w:cs="宋体"/>
          <w:b/>
          <w:sz w:val="24"/>
        </w:rPr>
      </w:pPr>
      <w:r>
        <w:rPr>
          <w:rFonts w:ascii="宋体" w:hAnsi="宋体" w:cs="宋体" w:hint="eastAsia"/>
          <w:b/>
          <w:sz w:val="24"/>
        </w:rPr>
        <w:t>备注：1.本声明</w:t>
      </w:r>
      <w:proofErr w:type="gramStart"/>
      <w:r>
        <w:rPr>
          <w:rFonts w:ascii="宋体" w:hAnsi="宋体" w:cs="宋体" w:hint="eastAsia"/>
          <w:b/>
          <w:sz w:val="24"/>
        </w:rPr>
        <w:t>函必须</w:t>
      </w:r>
      <w:proofErr w:type="gramEnd"/>
      <w:r>
        <w:rPr>
          <w:rFonts w:ascii="宋体" w:hAnsi="宋体" w:cs="宋体" w:hint="eastAsia"/>
          <w:b/>
          <w:sz w:val="24"/>
        </w:rPr>
        <w:t>提供且内容</w:t>
      </w:r>
      <w:r>
        <w:rPr>
          <w:rFonts w:ascii="宋体" w:hAnsi="宋体" w:cs="宋体" w:hint="eastAsia"/>
          <w:b/>
          <w:sz w:val="24"/>
          <w:highlight w:val="yellow"/>
        </w:rPr>
        <w:t>不得擅自删改，否则视为无效议价</w:t>
      </w:r>
      <w:r>
        <w:rPr>
          <w:rFonts w:ascii="宋体" w:hAnsi="宋体" w:cs="宋体" w:hint="eastAsia"/>
          <w:b/>
          <w:sz w:val="24"/>
        </w:rPr>
        <w:t>。</w:t>
      </w:r>
    </w:p>
    <w:p w:rsidR="00FD7BF8" w:rsidRDefault="003B6027">
      <w:pPr>
        <w:snapToGrid w:val="0"/>
        <w:spacing w:line="360" w:lineRule="auto"/>
        <w:ind w:firstLineChars="300" w:firstLine="723"/>
        <w:rPr>
          <w:rFonts w:ascii="宋体" w:hAnsi="宋体" w:cs="宋体"/>
          <w:b/>
          <w:sz w:val="24"/>
        </w:rPr>
      </w:pPr>
      <w:r>
        <w:rPr>
          <w:rFonts w:ascii="宋体" w:hAnsi="宋体" w:cs="宋体" w:hint="eastAsia"/>
          <w:b/>
          <w:sz w:val="24"/>
        </w:rPr>
        <w:t>2. 本</w:t>
      </w:r>
      <w:proofErr w:type="gramStart"/>
      <w:r>
        <w:rPr>
          <w:rFonts w:ascii="宋体" w:hAnsi="宋体" w:cs="宋体" w:hint="eastAsia"/>
          <w:b/>
          <w:sz w:val="24"/>
        </w:rPr>
        <w:t>声明函如有</w:t>
      </w:r>
      <w:proofErr w:type="gramEnd"/>
      <w:r>
        <w:rPr>
          <w:rFonts w:ascii="宋体" w:hAnsi="宋体" w:cs="宋体" w:hint="eastAsia"/>
          <w:b/>
          <w:sz w:val="24"/>
        </w:rPr>
        <w:t>虚假或与事实不符的，作无效议价处理。</w:t>
      </w:r>
    </w:p>
    <w:p w:rsidR="00FD7BF8" w:rsidRDefault="00FD7BF8">
      <w:pPr>
        <w:spacing w:line="360" w:lineRule="auto"/>
        <w:ind w:firstLineChars="200" w:firstLine="480"/>
        <w:rPr>
          <w:rFonts w:ascii="宋体" w:hAnsi="宋体" w:cs="宋体"/>
          <w:sz w:val="24"/>
        </w:rPr>
      </w:pPr>
    </w:p>
    <w:p w:rsidR="00FD7BF8" w:rsidRDefault="003B6027">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FD7BF8" w:rsidRDefault="003B6027">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FD7BF8" w:rsidRDefault="003B6027">
      <w:pPr>
        <w:spacing w:line="360" w:lineRule="auto"/>
        <w:ind w:firstLineChars="100" w:firstLine="241"/>
        <w:rPr>
          <w:rFonts w:ascii="宋体" w:hAnsi="宋体" w:cs="宋体"/>
          <w:b/>
          <w:sz w:val="24"/>
        </w:rPr>
      </w:pPr>
      <w:r>
        <w:rPr>
          <w:rFonts w:ascii="宋体" w:hAnsi="宋体" w:cs="宋体" w:hint="eastAsia"/>
          <w:b/>
          <w:sz w:val="24"/>
        </w:rPr>
        <w:t>（此处加盖议价单位公章）</w:t>
      </w:r>
    </w:p>
    <w:p w:rsidR="00FD7BF8" w:rsidRDefault="003B6027">
      <w:pPr>
        <w:jc w:val="center"/>
        <w:rPr>
          <w:rFonts w:ascii="宋体" w:hAnsi="宋体" w:cs="宋体"/>
          <w:b/>
          <w:sz w:val="24"/>
        </w:rPr>
      </w:pPr>
      <w:r>
        <w:rPr>
          <w:rFonts w:ascii="宋体" w:hAnsi="宋体" w:cs="宋体" w:hint="eastAsia"/>
          <w:b/>
          <w:bCs/>
          <w:sz w:val="32"/>
          <w:szCs w:val="32"/>
        </w:rPr>
        <w:t>投标人不存在</w:t>
      </w:r>
      <w:proofErr w:type="gramStart"/>
      <w:r>
        <w:rPr>
          <w:rFonts w:ascii="宋体" w:hAnsi="宋体" w:cs="宋体" w:hint="eastAsia"/>
          <w:b/>
          <w:bCs/>
          <w:sz w:val="32"/>
          <w:szCs w:val="32"/>
        </w:rPr>
        <w:t>围标串标的</w:t>
      </w:r>
      <w:proofErr w:type="gramEnd"/>
      <w:r>
        <w:rPr>
          <w:rFonts w:ascii="宋体" w:hAnsi="宋体" w:cs="宋体" w:hint="eastAsia"/>
          <w:b/>
          <w:bCs/>
          <w:sz w:val="32"/>
          <w:szCs w:val="32"/>
        </w:rPr>
        <w:t>承诺及自查表</w:t>
      </w:r>
    </w:p>
    <w:tbl>
      <w:tblPr>
        <w:tblW w:w="50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6550"/>
        <w:gridCol w:w="3107"/>
      </w:tblGrid>
      <w:tr w:rsidR="00FD7BF8">
        <w:trPr>
          <w:trHeight w:val="680"/>
          <w:tblHeader/>
          <w:jc w:val="center"/>
        </w:trPr>
        <w:tc>
          <w:tcPr>
            <w:tcW w:w="447" w:type="pct"/>
            <w:vAlign w:val="center"/>
          </w:tcPr>
          <w:p w:rsidR="00FD7BF8" w:rsidRDefault="003B6027">
            <w:pPr>
              <w:widowControl/>
              <w:jc w:val="center"/>
              <w:rPr>
                <w:rFonts w:ascii="宋体" w:hAnsi="宋体" w:cs="仿宋_GB2312"/>
                <w:b/>
                <w:bCs/>
                <w:szCs w:val="21"/>
              </w:rPr>
            </w:pPr>
            <w:r>
              <w:rPr>
                <w:rFonts w:ascii="宋体" w:hAnsi="宋体" w:cs="仿宋_GB2312" w:hint="eastAsia"/>
                <w:b/>
                <w:bCs/>
                <w:szCs w:val="21"/>
              </w:rPr>
              <w:t>序号</w:t>
            </w:r>
          </w:p>
        </w:tc>
        <w:tc>
          <w:tcPr>
            <w:tcW w:w="3087" w:type="pct"/>
            <w:vAlign w:val="center"/>
          </w:tcPr>
          <w:p w:rsidR="00FD7BF8" w:rsidRDefault="003B6027">
            <w:pPr>
              <w:widowControl/>
              <w:jc w:val="center"/>
              <w:rPr>
                <w:rFonts w:ascii="宋体" w:hAnsi="宋体" w:cs="仿宋_GB2312"/>
                <w:b/>
                <w:bCs/>
                <w:szCs w:val="21"/>
              </w:rPr>
            </w:pPr>
            <w:r>
              <w:rPr>
                <w:rFonts w:ascii="宋体" w:hAnsi="宋体" w:cs="仿宋_GB2312" w:hint="eastAsia"/>
                <w:b/>
                <w:bCs/>
                <w:szCs w:val="21"/>
              </w:rPr>
              <w:t>自查内容</w:t>
            </w:r>
          </w:p>
        </w:tc>
        <w:tc>
          <w:tcPr>
            <w:tcW w:w="1465" w:type="pct"/>
            <w:vAlign w:val="center"/>
          </w:tcPr>
          <w:p w:rsidR="00FD7BF8" w:rsidRDefault="003B6027">
            <w:pPr>
              <w:widowControl/>
              <w:jc w:val="center"/>
              <w:rPr>
                <w:rFonts w:ascii="宋体" w:hAnsi="宋体" w:cs="仿宋_GB2312"/>
                <w:b/>
                <w:bCs/>
                <w:szCs w:val="21"/>
              </w:rPr>
            </w:pPr>
            <w:r>
              <w:rPr>
                <w:rFonts w:ascii="宋体" w:hAnsi="宋体" w:cs="仿宋_GB2312" w:hint="eastAsia"/>
                <w:b/>
                <w:bCs/>
                <w:szCs w:val="21"/>
              </w:rPr>
              <w:t>承诺</w:t>
            </w:r>
          </w:p>
        </w:tc>
      </w:tr>
      <w:tr w:rsidR="00FD7BF8">
        <w:trPr>
          <w:trHeight w:val="680"/>
          <w:jc w:val="center"/>
        </w:trPr>
        <w:tc>
          <w:tcPr>
            <w:tcW w:w="447" w:type="pct"/>
            <w:vAlign w:val="center"/>
          </w:tcPr>
          <w:p w:rsidR="00FD7BF8" w:rsidRDefault="003B6027">
            <w:pPr>
              <w:widowControl/>
              <w:jc w:val="center"/>
              <w:rPr>
                <w:rFonts w:ascii="宋体" w:hAnsi="宋体" w:cs="仿宋_GB2312"/>
                <w:szCs w:val="21"/>
              </w:rPr>
            </w:pPr>
            <w:r>
              <w:rPr>
                <w:rFonts w:ascii="宋体" w:hAnsi="宋体" w:cs="仿宋_GB2312" w:hint="eastAsia"/>
                <w:szCs w:val="21"/>
              </w:rPr>
              <w:t>1</w:t>
            </w:r>
          </w:p>
        </w:tc>
        <w:tc>
          <w:tcPr>
            <w:tcW w:w="3087" w:type="pct"/>
            <w:vAlign w:val="center"/>
          </w:tcPr>
          <w:p w:rsidR="00FD7BF8" w:rsidRDefault="003B6027">
            <w:pPr>
              <w:widowControl/>
              <w:rPr>
                <w:rFonts w:ascii="宋体" w:hAnsi="宋体" w:cs="仿宋_GB2312"/>
                <w:szCs w:val="21"/>
              </w:rPr>
            </w:pPr>
            <w:r>
              <w:rPr>
                <w:rFonts w:ascii="宋体" w:hAnsi="宋体" w:cs="仿宋_GB2312" w:hint="eastAsia"/>
                <w:szCs w:val="21"/>
              </w:rPr>
              <w:t>投标供应商之间相互约定给予未中标的供应商利益补偿。</w:t>
            </w:r>
          </w:p>
        </w:tc>
        <w:tc>
          <w:tcPr>
            <w:tcW w:w="1465" w:type="pct"/>
            <w:vAlign w:val="center"/>
          </w:tcPr>
          <w:p w:rsidR="00FD7BF8" w:rsidRDefault="003B6027">
            <w:pPr>
              <w:widowControl/>
              <w:rPr>
                <w:rFonts w:ascii="宋体" w:hAnsi="宋体" w:cs="仿宋_GB2312"/>
                <w:szCs w:val="21"/>
              </w:rPr>
            </w:pPr>
            <w:r>
              <w:rPr>
                <w:rFonts w:ascii="宋体" w:hAnsi="宋体" w:cs="仿宋_GB2312" w:hint="eastAsia"/>
                <w:szCs w:val="21"/>
              </w:rPr>
              <w:t>不存在该种情形</w:t>
            </w:r>
          </w:p>
        </w:tc>
      </w:tr>
      <w:tr w:rsidR="00FD7BF8">
        <w:trPr>
          <w:trHeight w:val="680"/>
          <w:jc w:val="center"/>
        </w:trPr>
        <w:tc>
          <w:tcPr>
            <w:tcW w:w="447" w:type="pct"/>
            <w:vAlign w:val="center"/>
          </w:tcPr>
          <w:p w:rsidR="00FD7BF8" w:rsidRDefault="003B6027">
            <w:pPr>
              <w:widowControl/>
              <w:jc w:val="center"/>
              <w:rPr>
                <w:rFonts w:ascii="宋体" w:hAnsi="宋体" w:cs="仿宋_GB2312"/>
                <w:szCs w:val="21"/>
              </w:rPr>
            </w:pPr>
            <w:r>
              <w:rPr>
                <w:rFonts w:ascii="宋体" w:hAnsi="宋体" w:cs="仿宋_GB2312" w:hint="eastAsia"/>
                <w:szCs w:val="21"/>
              </w:rPr>
              <w:t>2</w:t>
            </w:r>
          </w:p>
        </w:tc>
        <w:tc>
          <w:tcPr>
            <w:tcW w:w="3087" w:type="pct"/>
            <w:vAlign w:val="center"/>
          </w:tcPr>
          <w:p w:rsidR="00FD7BF8" w:rsidRDefault="003B6027">
            <w:pPr>
              <w:widowControl/>
              <w:rPr>
                <w:rFonts w:ascii="宋体" w:hAnsi="宋体" w:cs="仿宋_GB2312"/>
                <w:szCs w:val="21"/>
              </w:rPr>
            </w:pPr>
            <w:r>
              <w:rPr>
                <w:rFonts w:ascii="宋体" w:hAnsi="宋体" w:cs="仿宋_GB2312"/>
                <w:szCs w:val="21"/>
              </w:rPr>
              <w:t>与</w:t>
            </w:r>
            <w:r>
              <w:rPr>
                <w:rFonts w:ascii="宋体" w:hAnsi="宋体" w:cs="仿宋_GB2312" w:hint="eastAsia"/>
                <w:szCs w:val="21"/>
              </w:rPr>
              <w:t>我公司（单位）</w:t>
            </w:r>
            <w:r>
              <w:rPr>
                <w:rFonts w:ascii="宋体" w:hAnsi="宋体" w:cs="仿宋_GB2312"/>
                <w:szCs w:val="21"/>
              </w:rPr>
              <w:t>同</w:t>
            </w:r>
            <w:r>
              <w:rPr>
                <w:rFonts w:ascii="宋体" w:hAnsi="宋体" w:cs="仿宋_GB2312" w:hint="eastAsia"/>
                <w:b/>
                <w:bCs/>
                <w:szCs w:val="21"/>
              </w:rPr>
              <w:t>法定代表人/单位负责人</w:t>
            </w:r>
            <w:r>
              <w:rPr>
                <w:rFonts w:ascii="宋体" w:hAnsi="宋体" w:cs="仿宋_GB2312"/>
                <w:szCs w:val="21"/>
              </w:rPr>
              <w:t>的</w:t>
            </w:r>
            <w:r>
              <w:rPr>
                <w:rFonts w:ascii="宋体" w:hAnsi="宋体" w:cs="仿宋_GB2312" w:hint="eastAsia"/>
                <w:szCs w:val="21"/>
              </w:rPr>
              <w:t>其他公司（单位）</w:t>
            </w:r>
            <w:r>
              <w:rPr>
                <w:rFonts w:ascii="宋体" w:hAnsi="宋体" w:cs="仿宋_GB2312"/>
                <w:szCs w:val="21"/>
              </w:rPr>
              <w:t>未参与本项目投标。</w:t>
            </w:r>
          </w:p>
        </w:tc>
        <w:tc>
          <w:tcPr>
            <w:tcW w:w="1465" w:type="pct"/>
            <w:vAlign w:val="center"/>
          </w:tcPr>
          <w:p w:rsidR="00FD7BF8" w:rsidRDefault="003B6027">
            <w:pPr>
              <w:widowControl/>
              <w:rPr>
                <w:rFonts w:ascii="宋体" w:hAnsi="宋体" w:cs="仿宋_GB2312"/>
                <w:szCs w:val="21"/>
              </w:rPr>
            </w:pPr>
            <w:r>
              <w:rPr>
                <w:rFonts w:ascii="宋体" w:hAnsi="宋体" w:cs="仿宋_GB2312" w:hint="eastAsia"/>
                <w:szCs w:val="21"/>
              </w:rPr>
              <w:t>本公司及法定代表人均已自查</w:t>
            </w:r>
          </w:p>
        </w:tc>
      </w:tr>
      <w:tr w:rsidR="00FD7BF8">
        <w:trPr>
          <w:trHeight w:val="680"/>
          <w:jc w:val="center"/>
        </w:trPr>
        <w:tc>
          <w:tcPr>
            <w:tcW w:w="447" w:type="pct"/>
            <w:vAlign w:val="center"/>
          </w:tcPr>
          <w:p w:rsidR="00FD7BF8" w:rsidRDefault="003B6027">
            <w:pPr>
              <w:widowControl/>
              <w:jc w:val="center"/>
              <w:rPr>
                <w:rFonts w:ascii="宋体" w:hAnsi="宋体" w:cs="仿宋_GB2312"/>
                <w:szCs w:val="21"/>
              </w:rPr>
            </w:pPr>
            <w:r>
              <w:rPr>
                <w:rFonts w:ascii="宋体" w:hAnsi="宋体" w:cs="仿宋_GB2312" w:hint="eastAsia"/>
                <w:szCs w:val="21"/>
              </w:rPr>
              <w:t>3</w:t>
            </w:r>
          </w:p>
        </w:tc>
        <w:tc>
          <w:tcPr>
            <w:tcW w:w="3087" w:type="pct"/>
            <w:vAlign w:val="center"/>
          </w:tcPr>
          <w:p w:rsidR="00FD7BF8" w:rsidRDefault="003B6027">
            <w:pPr>
              <w:widowControl/>
              <w:rPr>
                <w:rFonts w:ascii="宋体" w:hAnsi="宋体" w:cs="仿宋_GB2312"/>
                <w:szCs w:val="21"/>
              </w:rPr>
            </w:pPr>
            <w:r>
              <w:rPr>
                <w:rFonts w:ascii="宋体" w:hAnsi="宋体" w:cs="仿宋_GB2312"/>
                <w:szCs w:val="21"/>
              </w:rPr>
              <w:t>与</w:t>
            </w:r>
            <w:r>
              <w:rPr>
                <w:rFonts w:ascii="宋体" w:hAnsi="宋体" w:cs="仿宋_GB2312" w:hint="eastAsia"/>
                <w:szCs w:val="21"/>
              </w:rPr>
              <w:t>我公司（单位）</w:t>
            </w:r>
            <w:r>
              <w:rPr>
                <w:rFonts w:ascii="宋体" w:hAnsi="宋体" w:cs="仿宋_GB2312"/>
                <w:szCs w:val="21"/>
              </w:rPr>
              <w:t>同</w:t>
            </w:r>
            <w:r>
              <w:rPr>
                <w:rFonts w:ascii="宋体" w:hAnsi="宋体" w:cs="仿宋_GB2312" w:hint="eastAsia"/>
                <w:b/>
                <w:bCs/>
                <w:szCs w:val="21"/>
              </w:rPr>
              <w:t>主要经营负责人</w:t>
            </w:r>
            <w:r>
              <w:rPr>
                <w:rFonts w:ascii="宋体" w:hAnsi="宋体" w:cs="仿宋_GB2312"/>
                <w:szCs w:val="21"/>
              </w:rPr>
              <w:t>的</w:t>
            </w:r>
            <w:r>
              <w:rPr>
                <w:rFonts w:ascii="宋体" w:hAnsi="宋体" w:cs="仿宋_GB2312" w:hint="eastAsia"/>
                <w:szCs w:val="21"/>
              </w:rPr>
              <w:t>其他公司（单位）</w:t>
            </w:r>
            <w:r>
              <w:rPr>
                <w:rFonts w:ascii="宋体" w:hAnsi="宋体" w:cs="仿宋_GB2312"/>
                <w:szCs w:val="21"/>
              </w:rPr>
              <w:t>未参与本项目投标。</w:t>
            </w:r>
          </w:p>
        </w:tc>
        <w:tc>
          <w:tcPr>
            <w:tcW w:w="1465" w:type="pct"/>
            <w:vAlign w:val="center"/>
          </w:tcPr>
          <w:p w:rsidR="00FD7BF8" w:rsidRDefault="003B6027">
            <w:pPr>
              <w:widowControl/>
              <w:rPr>
                <w:rFonts w:ascii="宋体" w:hAnsi="宋体" w:cs="仿宋_GB2312"/>
                <w:szCs w:val="21"/>
              </w:rPr>
            </w:pPr>
            <w:r>
              <w:rPr>
                <w:rFonts w:ascii="宋体" w:hAnsi="宋体" w:cs="仿宋_GB2312" w:hint="eastAsia"/>
                <w:szCs w:val="21"/>
              </w:rPr>
              <w:t>本公司及主要经营负责人均已自查</w:t>
            </w:r>
          </w:p>
        </w:tc>
      </w:tr>
      <w:tr w:rsidR="00FD7BF8">
        <w:trPr>
          <w:trHeight w:val="1000"/>
          <w:jc w:val="center"/>
        </w:trPr>
        <w:tc>
          <w:tcPr>
            <w:tcW w:w="447" w:type="pct"/>
            <w:vAlign w:val="center"/>
          </w:tcPr>
          <w:p w:rsidR="00FD7BF8" w:rsidRDefault="003B6027">
            <w:pPr>
              <w:widowControl/>
              <w:jc w:val="center"/>
              <w:rPr>
                <w:rFonts w:ascii="宋体" w:hAnsi="宋体" w:cs="仿宋_GB2312"/>
                <w:szCs w:val="21"/>
              </w:rPr>
            </w:pPr>
            <w:r>
              <w:rPr>
                <w:rFonts w:ascii="宋体" w:hAnsi="宋体" w:cs="仿宋_GB2312" w:hint="eastAsia"/>
                <w:szCs w:val="21"/>
              </w:rPr>
              <w:t>4</w:t>
            </w:r>
          </w:p>
        </w:tc>
        <w:tc>
          <w:tcPr>
            <w:tcW w:w="3087" w:type="pct"/>
            <w:vAlign w:val="center"/>
          </w:tcPr>
          <w:p w:rsidR="00FD7BF8" w:rsidRDefault="003B6027">
            <w:pPr>
              <w:widowControl/>
              <w:rPr>
                <w:rFonts w:ascii="宋体" w:hAnsi="宋体" w:cs="仿宋_GB2312"/>
                <w:szCs w:val="21"/>
              </w:rPr>
            </w:pPr>
            <w:r>
              <w:rPr>
                <w:rFonts w:ascii="宋体" w:hAnsi="宋体" w:hint="eastAsia"/>
                <w:szCs w:val="21"/>
              </w:rPr>
              <w:t>我公司（单位）</w:t>
            </w:r>
            <w:r>
              <w:rPr>
                <w:rFonts w:ascii="宋体" w:hAnsi="宋体" w:hint="eastAsia"/>
                <w:b/>
                <w:bCs/>
                <w:szCs w:val="21"/>
              </w:rPr>
              <w:t>法定代表人</w:t>
            </w:r>
            <w:r>
              <w:rPr>
                <w:rFonts w:ascii="宋体" w:hAnsi="宋体" w:cs="仿宋_GB2312" w:hint="eastAsia"/>
                <w:b/>
                <w:bCs/>
                <w:szCs w:val="21"/>
              </w:rPr>
              <w:t>/单位负责人、主要经营负责人</w:t>
            </w:r>
            <w:r>
              <w:rPr>
                <w:rFonts w:ascii="宋体" w:hAnsi="宋体" w:hint="eastAsia"/>
                <w:szCs w:val="21"/>
              </w:rPr>
              <w:t>及本项目</w:t>
            </w:r>
            <w:r>
              <w:rPr>
                <w:rFonts w:ascii="宋体" w:hAnsi="宋体" w:hint="eastAsia"/>
                <w:b/>
                <w:bCs/>
                <w:szCs w:val="21"/>
              </w:rPr>
              <w:t>投标授权代表人</w:t>
            </w:r>
            <w:r>
              <w:rPr>
                <w:rFonts w:ascii="宋体" w:hAnsi="宋体" w:hint="eastAsia"/>
                <w:szCs w:val="21"/>
              </w:rPr>
              <w:t>未在本项目其他投标供应商单位任职或缴纳社会保险，</w:t>
            </w:r>
            <w:proofErr w:type="gramStart"/>
            <w:r>
              <w:rPr>
                <w:rFonts w:ascii="宋体" w:hAnsi="宋体" w:hint="eastAsia"/>
                <w:szCs w:val="21"/>
              </w:rPr>
              <w:t>未代表其他</w:t>
            </w:r>
            <w:proofErr w:type="gramEnd"/>
            <w:r>
              <w:rPr>
                <w:rFonts w:ascii="宋体" w:hAnsi="宋体" w:hint="eastAsia"/>
                <w:szCs w:val="21"/>
              </w:rPr>
              <w:t>投标供应商参加本项目投标。</w:t>
            </w:r>
          </w:p>
        </w:tc>
        <w:tc>
          <w:tcPr>
            <w:tcW w:w="1465" w:type="pct"/>
            <w:vAlign w:val="center"/>
          </w:tcPr>
          <w:p w:rsidR="00FD7BF8" w:rsidRDefault="003B6027">
            <w:pPr>
              <w:widowControl/>
              <w:rPr>
                <w:rFonts w:ascii="宋体" w:hAnsi="宋体" w:cs="仿宋_GB2312"/>
                <w:szCs w:val="21"/>
              </w:rPr>
            </w:pPr>
            <w:r>
              <w:rPr>
                <w:rFonts w:ascii="宋体" w:hAnsi="宋体" w:cs="仿宋_GB2312" w:hint="eastAsia"/>
                <w:szCs w:val="21"/>
              </w:rPr>
              <w:t>本公司</w:t>
            </w:r>
            <w:r>
              <w:rPr>
                <w:rFonts w:ascii="宋体" w:hAnsi="宋体" w:hint="eastAsia"/>
                <w:b/>
                <w:bCs/>
                <w:szCs w:val="21"/>
              </w:rPr>
              <w:t>法定代表人</w:t>
            </w:r>
            <w:r>
              <w:rPr>
                <w:rFonts w:ascii="宋体" w:hAnsi="宋体" w:cs="仿宋_GB2312" w:hint="eastAsia"/>
                <w:b/>
                <w:bCs/>
                <w:szCs w:val="21"/>
              </w:rPr>
              <w:t>/单位负责人、主要经营负责人</w:t>
            </w:r>
            <w:r>
              <w:rPr>
                <w:rFonts w:ascii="宋体" w:hAnsi="宋体" w:cs="仿宋_GB2312" w:hint="eastAsia"/>
                <w:szCs w:val="21"/>
              </w:rPr>
              <w:t>及投标授权代表人均已自查</w:t>
            </w:r>
          </w:p>
        </w:tc>
      </w:tr>
      <w:tr w:rsidR="00FD7BF8">
        <w:trPr>
          <w:trHeight w:val="680"/>
          <w:jc w:val="center"/>
        </w:trPr>
        <w:tc>
          <w:tcPr>
            <w:tcW w:w="447" w:type="pct"/>
            <w:vAlign w:val="center"/>
          </w:tcPr>
          <w:p w:rsidR="00FD7BF8" w:rsidRDefault="003B6027">
            <w:pPr>
              <w:widowControl/>
              <w:jc w:val="center"/>
              <w:rPr>
                <w:rFonts w:ascii="宋体" w:hAnsi="宋体" w:cs="仿宋_GB2312"/>
                <w:szCs w:val="21"/>
              </w:rPr>
            </w:pPr>
            <w:r>
              <w:rPr>
                <w:rFonts w:ascii="宋体" w:hAnsi="宋体" w:cs="仿宋_GB2312" w:hint="eastAsia"/>
                <w:szCs w:val="21"/>
              </w:rPr>
              <w:t>5</w:t>
            </w:r>
          </w:p>
        </w:tc>
        <w:tc>
          <w:tcPr>
            <w:tcW w:w="3087" w:type="pct"/>
            <w:vAlign w:val="center"/>
          </w:tcPr>
          <w:p w:rsidR="00FD7BF8" w:rsidRDefault="003B6027">
            <w:pPr>
              <w:widowControl/>
              <w:rPr>
                <w:rFonts w:ascii="宋体" w:hAnsi="宋体" w:cs="仿宋_GB2312"/>
                <w:szCs w:val="21"/>
              </w:rPr>
            </w:pPr>
            <w:r>
              <w:rPr>
                <w:rFonts w:ascii="宋体" w:hAnsi="宋体" w:cs="仿宋_GB2312"/>
                <w:szCs w:val="21"/>
              </w:rPr>
              <w:t>与</w:t>
            </w:r>
            <w:r>
              <w:rPr>
                <w:rFonts w:ascii="宋体" w:hAnsi="宋体" w:cs="仿宋_GB2312" w:hint="eastAsia"/>
                <w:szCs w:val="21"/>
              </w:rPr>
              <w:t>我公司（单位）</w:t>
            </w:r>
            <w:r>
              <w:rPr>
                <w:rFonts w:ascii="宋体" w:hAnsi="宋体" w:cs="仿宋_GB2312"/>
                <w:szCs w:val="21"/>
              </w:rPr>
              <w:t>同</w:t>
            </w:r>
            <w:r>
              <w:rPr>
                <w:rFonts w:ascii="宋体" w:hAnsi="宋体" w:cs="仿宋_GB2312" w:hint="eastAsia"/>
                <w:b/>
                <w:bCs/>
                <w:szCs w:val="21"/>
              </w:rPr>
              <w:t>项目负责人</w:t>
            </w:r>
            <w:r>
              <w:rPr>
                <w:rFonts w:ascii="宋体" w:hAnsi="宋体" w:cs="仿宋_GB2312"/>
                <w:szCs w:val="21"/>
              </w:rPr>
              <w:t>的</w:t>
            </w:r>
            <w:r>
              <w:rPr>
                <w:rFonts w:ascii="宋体" w:hAnsi="宋体" w:cs="仿宋_GB2312" w:hint="eastAsia"/>
                <w:szCs w:val="21"/>
              </w:rPr>
              <w:t>其他公司（单位）</w:t>
            </w:r>
            <w:r>
              <w:rPr>
                <w:rFonts w:ascii="宋体" w:hAnsi="宋体" w:cs="仿宋_GB2312"/>
                <w:szCs w:val="21"/>
              </w:rPr>
              <w:t>未参与本项目投标。</w:t>
            </w:r>
          </w:p>
        </w:tc>
        <w:tc>
          <w:tcPr>
            <w:tcW w:w="1465" w:type="pct"/>
            <w:vAlign w:val="center"/>
          </w:tcPr>
          <w:p w:rsidR="00FD7BF8" w:rsidRDefault="003B6027">
            <w:pPr>
              <w:widowControl/>
              <w:rPr>
                <w:rFonts w:ascii="宋体" w:hAnsi="宋体" w:cs="仿宋_GB2312"/>
                <w:szCs w:val="21"/>
              </w:rPr>
            </w:pPr>
            <w:r>
              <w:rPr>
                <w:rFonts w:ascii="宋体" w:hAnsi="宋体" w:cs="仿宋_GB2312" w:hint="eastAsia"/>
                <w:szCs w:val="21"/>
              </w:rPr>
              <w:t>本公司及项目负责人均已自查</w:t>
            </w:r>
          </w:p>
        </w:tc>
      </w:tr>
      <w:tr w:rsidR="00FD7BF8">
        <w:trPr>
          <w:trHeight w:val="680"/>
          <w:jc w:val="center"/>
        </w:trPr>
        <w:tc>
          <w:tcPr>
            <w:tcW w:w="447" w:type="pct"/>
            <w:vAlign w:val="center"/>
          </w:tcPr>
          <w:p w:rsidR="00FD7BF8" w:rsidRDefault="003B6027">
            <w:pPr>
              <w:widowControl/>
              <w:jc w:val="center"/>
              <w:rPr>
                <w:rFonts w:ascii="宋体" w:hAnsi="宋体" w:cs="仿宋_GB2312"/>
                <w:szCs w:val="21"/>
              </w:rPr>
            </w:pPr>
            <w:r>
              <w:rPr>
                <w:rFonts w:ascii="宋体" w:hAnsi="宋体" w:cs="仿宋_GB2312" w:hint="eastAsia"/>
                <w:szCs w:val="21"/>
              </w:rPr>
              <w:t>6</w:t>
            </w:r>
          </w:p>
        </w:tc>
        <w:tc>
          <w:tcPr>
            <w:tcW w:w="3087" w:type="pct"/>
            <w:vAlign w:val="center"/>
          </w:tcPr>
          <w:p w:rsidR="00FD7BF8" w:rsidRDefault="003B6027">
            <w:pPr>
              <w:widowControl/>
              <w:rPr>
                <w:rFonts w:ascii="宋体" w:hAnsi="宋体" w:cs="仿宋_GB2312"/>
                <w:szCs w:val="21"/>
              </w:rPr>
            </w:pPr>
            <w:r>
              <w:rPr>
                <w:rFonts w:ascii="宋体" w:hAnsi="宋体" w:cs="仿宋_GB2312"/>
                <w:szCs w:val="21"/>
              </w:rPr>
              <w:t>与</w:t>
            </w:r>
            <w:r>
              <w:rPr>
                <w:rFonts w:ascii="宋体" w:hAnsi="宋体" w:cs="仿宋_GB2312" w:hint="eastAsia"/>
                <w:szCs w:val="21"/>
              </w:rPr>
              <w:t>我公司（单位）</w:t>
            </w:r>
            <w:r>
              <w:rPr>
                <w:rFonts w:ascii="宋体" w:hAnsi="宋体" w:cs="仿宋_GB2312"/>
                <w:szCs w:val="21"/>
              </w:rPr>
              <w:t>同</w:t>
            </w:r>
            <w:r>
              <w:rPr>
                <w:rFonts w:ascii="宋体" w:hAnsi="宋体" w:cs="仿宋_GB2312" w:hint="eastAsia"/>
                <w:b/>
                <w:bCs/>
                <w:szCs w:val="21"/>
              </w:rPr>
              <w:t>主要技术人员</w:t>
            </w:r>
            <w:r>
              <w:rPr>
                <w:rFonts w:ascii="宋体" w:hAnsi="宋体" w:cs="仿宋_GB2312"/>
                <w:szCs w:val="21"/>
              </w:rPr>
              <w:t>的</w:t>
            </w:r>
            <w:r>
              <w:rPr>
                <w:rFonts w:ascii="宋体" w:hAnsi="宋体" w:cs="仿宋_GB2312" w:hint="eastAsia"/>
                <w:szCs w:val="21"/>
              </w:rPr>
              <w:t>其他公司（单位）</w:t>
            </w:r>
            <w:r>
              <w:rPr>
                <w:rFonts w:ascii="宋体" w:hAnsi="宋体" w:cs="仿宋_GB2312"/>
                <w:szCs w:val="21"/>
              </w:rPr>
              <w:t>未参与本项目投标。</w:t>
            </w:r>
          </w:p>
        </w:tc>
        <w:tc>
          <w:tcPr>
            <w:tcW w:w="1465" w:type="pct"/>
            <w:vAlign w:val="center"/>
          </w:tcPr>
          <w:p w:rsidR="00FD7BF8" w:rsidRDefault="003B6027">
            <w:pPr>
              <w:widowControl/>
              <w:rPr>
                <w:rFonts w:ascii="宋体" w:hAnsi="宋体" w:cs="仿宋_GB2312"/>
                <w:szCs w:val="21"/>
              </w:rPr>
            </w:pPr>
            <w:r>
              <w:rPr>
                <w:rFonts w:ascii="宋体" w:hAnsi="宋体" w:cs="仿宋_GB2312" w:hint="eastAsia"/>
                <w:szCs w:val="21"/>
              </w:rPr>
              <w:t>本公司及主要技术人员均已自查</w:t>
            </w:r>
          </w:p>
        </w:tc>
      </w:tr>
      <w:tr w:rsidR="00FD7BF8">
        <w:trPr>
          <w:trHeight w:val="680"/>
          <w:jc w:val="center"/>
        </w:trPr>
        <w:tc>
          <w:tcPr>
            <w:tcW w:w="447" w:type="pct"/>
            <w:vAlign w:val="center"/>
          </w:tcPr>
          <w:p w:rsidR="00FD7BF8" w:rsidRDefault="003B6027">
            <w:pPr>
              <w:widowControl/>
              <w:jc w:val="center"/>
              <w:rPr>
                <w:rFonts w:ascii="宋体" w:hAnsi="宋体" w:cs="仿宋_GB2312"/>
                <w:szCs w:val="21"/>
              </w:rPr>
            </w:pPr>
            <w:r>
              <w:rPr>
                <w:rFonts w:ascii="宋体" w:hAnsi="宋体" w:cs="仿宋_GB2312" w:hint="eastAsia"/>
                <w:szCs w:val="21"/>
              </w:rPr>
              <w:t>7</w:t>
            </w:r>
          </w:p>
        </w:tc>
        <w:tc>
          <w:tcPr>
            <w:tcW w:w="3087" w:type="pct"/>
            <w:vAlign w:val="center"/>
          </w:tcPr>
          <w:p w:rsidR="00FD7BF8" w:rsidRDefault="003B6027">
            <w:pPr>
              <w:widowControl/>
              <w:rPr>
                <w:rFonts w:ascii="宋体" w:hAnsi="宋体" w:cs="仿宋_GB2312"/>
                <w:szCs w:val="21"/>
              </w:rPr>
            </w:pPr>
            <w:r>
              <w:rPr>
                <w:rFonts w:ascii="宋体" w:hAnsi="宋体" w:cs="仿宋_GB2312"/>
                <w:szCs w:val="21"/>
              </w:rPr>
              <w:t>与</w:t>
            </w:r>
            <w:r>
              <w:rPr>
                <w:rFonts w:ascii="宋体" w:hAnsi="宋体" w:cs="仿宋_GB2312" w:hint="eastAsia"/>
                <w:szCs w:val="21"/>
              </w:rPr>
              <w:t>我公司（单位）</w:t>
            </w:r>
            <w:r>
              <w:rPr>
                <w:rFonts w:ascii="宋体" w:hAnsi="宋体" w:cs="仿宋_GB2312"/>
                <w:szCs w:val="21"/>
              </w:rPr>
              <w:t>同</w:t>
            </w:r>
            <w:r>
              <w:rPr>
                <w:rFonts w:ascii="宋体" w:hAnsi="宋体" w:cs="仿宋_GB2312" w:hint="eastAsia"/>
                <w:b/>
                <w:bCs/>
                <w:szCs w:val="21"/>
              </w:rPr>
              <w:t>董事、监事、高管</w:t>
            </w:r>
            <w:r>
              <w:rPr>
                <w:rFonts w:ascii="宋体" w:hAnsi="宋体" w:cs="仿宋_GB2312"/>
                <w:szCs w:val="21"/>
              </w:rPr>
              <w:t>的</w:t>
            </w:r>
            <w:r>
              <w:rPr>
                <w:rFonts w:ascii="宋体" w:hAnsi="宋体" w:cs="仿宋_GB2312" w:hint="eastAsia"/>
                <w:szCs w:val="21"/>
              </w:rPr>
              <w:t>其他公司（单位）</w:t>
            </w:r>
            <w:r>
              <w:rPr>
                <w:rFonts w:ascii="宋体" w:hAnsi="宋体" w:cs="仿宋_GB2312"/>
                <w:szCs w:val="21"/>
              </w:rPr>
              <w:t>未参与本项目投标。</w:t>
            </w:r>
          </w:p>
        </w:tc>
        <w:tc>
          <w:tcPr>
            <w:tcW w:w="1465" w:type="pct"/>
            <w:vAlign w:val="center"/>
          </w:tcPr>
          <w:p w:rsidR="00FD7BF8" w:rsidRDefault="003B6027">
            <w:pPr>
              <w:widowControl/>
              <w:rPr>
                <w:rFonts w:ascii="宋体" w:hAnsi="宋体" w:cs="仿宋_GB2312"/>
                <w:szCs w:val="21"/>
              </w:rPr>
            </w:pPr>
            <w:r>
              <w:rPr>
                <w:rFonts w:ascii="宋体" w:hAnsi="宋体" w:cs="仿宋_GB2312" w:hint="eastAsia"/>
                <w:szCs w:val="21"/>
              </w:rPr>
              <w:t>本公司及董事、监事、高管均已自查</w:t>
            </w:r>
          </w:p>
        </w:tc>
      </w:tr>
      <w:tr w:rsidR="00FD7BF8">
        <w:trPr>
          <w:trHeight w:val="680"/>
          <w:jc w:val="center"/>
        </w:trPr>
        <w:tc>
          <w:tcPr>
            <w:tcW w:w="447" w:type="pct"/>
            <w:vAlign w:val="center"/>
          </w:tcPr>
          <w:p w:rsidR="00FD7BF8" w:rsidRDefault="003B6027">
            <w:pPr>
              <w:widowControl/>
              <w:jc w:val="center"/>
              <w:rPr>
                <w:rFonts w:ascii="宋体" w:hAnsi="宋体" w:cs="仿宋_GB2312"/>
                <w:szCs w:val="21"/>
              </w:rPr>
            </w:pPr>
            <w:r>
              <w:rPr>
                <w:rFonts w:ascii="宋体" w:hAnsi="宋体" w:cs="仿宋_GB2312" w:hint="eastAsia"/>
                <w:szCs w:val="21"/>
              </w:rPr>
              <w:t>8</w:t>
            </w:r>
          </w:p>
        </w:tc>
        <w:tc>
          <w:tcPr>
            <w:tcW w:w="3087" w:type="pct"/>
            <w:vAlign w:val="center"/>
          </w:tcPr>
          <w:p w:rsidR="00FD7BF8" w:rsidRDefault="003B6027">
            <w:pPr>
              <w:widowControl/>
              <w:rPr>
                <w:rFonts w:ascii="宋体" w:hAnsi="宋体" w:cs="仿宋_GB2312"/>
                <w:szCs w:val="21"/>
                <w:lang w:bidi="ar"/>
              </w:rPr>
            </w:pPr>
            <w:r>
              <w:rPr>
                <w:rFonts w:ascii="宋体" w:hAnsi="宋体" w:cs="仿宋_GB2312" w:hint="eastAsia"/>
                <w:szCs w:val="21"/>
                <w:lang w:bidi="ar"/>
              </w:rPr>
              <w:t>不同投标供应商的投标文件由同一单位或者同一人编制，或者由同一人分阶段参与编制的。</w:t>
            </w:r>
          </w:p>
        </w:tc>
        <w:tc>
          <w:tcPr>
            <w:tcW w:w="1465" w:type="pct"/>
            <w:vAlign w:val="center"/>
          </w:tcPr>
          <w:p w:rsidR="00FD7BF8" w:rsidRDefault="003B6027">
            <w:pPr>
              <w:widowControl/>
              <w:rPr>
                <w:rFonts w:ascii="宋体" w:hAnsi="宋体" w:cs="仿宋_GB2312"/>
                <w:szCs w:val="21"/>
                <w:lang w:bidi="ar"/>
              </w:rPr>
            </w:pPr>
            <w:r>
              <w:rPr>
                <w:rFonts w:ascii="宋体" w:hAnsi="宋体" w:cs="仿宋_GB2312" w:hint="eastAsia"/>
                <w:szCs w:val="21"/>
              </w:rPr>
              <w:t>不存在该种情形</w:t>
            </w:r>
          </w:p>
        </w:tc>
      </w:tr>
      <w:tr w:rsidR="00FD7BF8">
        <w:trPr>
          <w:trHeight w:val="680"/>
          <w:jc w:val="center"/>
        </w:trPr>
        <w:tc>
          <w:tcPr>
            <w:tcW w:w="447" w:type="pct"/>
            <w:vAlign w:val="center"/>
          </w:tcPr>
          <w:p w:rsidR="00FD7BF8" w:rsidRDefault="003B6027">
            <w:pPr>
              <w:widowControl/>
              <w:jc w:val="center"/>
              <w:rPr>
                <w:rFonts w:ascii="宋体" w:hAnsi="宋体" w:cs="仿宋_GB2312"/>
                <w:szCs w:val="21"/>
              </w:rPr>
            </w:pPr>
            <w:r>
              <w:rPr>
                <w:rFonts w:ascii="宋体" w:hAnsi="宋体" w:cs="仿宋_GB2312" w:hint="eastAsia"/>
                <w:szCs w:val="21"/>
              </w:rPr>
              <w:t>9</w:t>
            </w:r>
          </w:p>
        </w:tc>
        <w:tc>
          <w:tcPr>
            <w:tcW w:w="3087" w:type="pct"/>
            <w:vAlign w:val="center"/>
          </w:tcPr>
          <w:p w:rsidR="00FD7BF8" w:rsidRDefault="003B6027">
            <w:pPr>
              <w:widowControl/>
              <w:rPr>
                <w:rFonts w:ascii="宋体" w:hAnsi="宋体" w:cs="仿宋_GB2312"/>
                <w:szCs w:val="21"/>
              </w:rPr>
            </w:pPr>
            <w:r>
              <w:rPr>
                <w:rFonts w:ascii="宋体" w:hAnsi="宋体" w:cs="仿宋_GB2312" w:hint="eastAsia"/>
                <w:szCs w:val="21"/>
                <w:lang w:bidi="ar"/>
              </w:rPr>
              <w:t>不同投标供应商的投标文件或部分投标文件相互混装。</w:t>
            </w:r>
          </w:p>
        </w:tc>
        <w:tc>
          <w:tcPr>
            <w:tcW w:w="1465" w:type="pct"/>
            <w:vAlign w:val="center"/>
          </w:tcPr>
          <w:p w:rsidR="00FD7BF8" w:rsidRDefault="003B6027">
            <w:pPr>
              <w:widowControl/>
              <w:rPr>
                <w:rFonts w:ascii="宋体" w:hAnsi="宋体" w:cs="仿宋_GB2312"/>
                <w:szCs w:val="21"/>
                <w:lang w:bidi="ar"/>
              </w:rPr>
            </w:pPr>
            <w:r>
              <w:rPr>
                <w:rFonts w:ascii="宋体" w:hAnsi="宋体" w:cs="仿宋_GB2312" w:hint="eastAsia"/>
                <w:szCs w:val="21"/>
              </w:rPr>
              <w:t>不存在该种情形</w:t>
            </w:r>
          </w:p>
        </w:tc>
      </w:tr>
      <w:tr w:rsidR="00FD7BF8">
        <w:trPr>
          <w:trHeight w:val="680"/>
          <w:jc w:val="center"/>
        </w:trPr>
        <w:tc>
          <w:tcPr>
            <w:tcW w:w="447" w:type="pct"/>
            <w:vAlign w:val="center"/>
          </w:tcPr>
          <w:p w:rsidR="00FD7BF8" w:rsidRDefault="003B6027">
            <w:pPr>
              <w:widowControl/>
              <w:jc w:val="center"/>
              <w:rPr>
                <w:rFonts w:ascii="宋体" w:hAnsi="宋体" w:cs="仿宋_GB2312"/>
                <w:szCs w:val="21"/>
              </w:rPr>
            </w:pPr>
            <w:r>
              <w:rPr>
                <w:rFonts w:ascii="宋体" w:hAnsi="宋体" w:cs="仿宋_GB2312" w:hint="eastAsia"/>
                <w:szCs w:val="21"/>
              </w:rPr>
              <w:t>10</w:t>
            </w:r>
          </w:p>
        </w:tc>
        <w:tc>
          <w:tcPr>
            <w:tcW w:w="3087" w:type="pct"/>
            <w:vAlign w:val="center"/>
          </w:tcPr>
          <w:p w:rsidR="00FD7BF8" w:rsidRDefault="003B6027">
            <w:pPr>
              <w:widowControl/>
              <w:rPr>
                <w:rFonts w:ascii="宋体" w:hAnsi="宋体" w:cs="仿宋_GB2312"/>
                <w:szCs w:val="21"/>
                <w:lang w:bidi="ar"/>
              </w:rPr>
            </w:pPr>
            <w:r>
              <w:rPr>
                <w:rFonts w:ascii="宋体" w:hAnsi="宋体" w:cs="仿宋_GB2312" w:hint="eastAsia"/>
                <w:szCs w:val="21"/>
                <w:lang w:bidi="ar"/>
              </w:rPr>
              <w:t>不同投标供应商的投标文件内容存在非正常一致。</w:t>
            </w:r>
          </w:p>
        </w:tc>
        <w:tc>
          <w:tcPr>
            <w:tcW w:w="1465" w:type="pct"/>
            <w:vAlign w:val="center"/>
          </w:tcPr>
          <w:p w:rsidR="00FD7BF8" w:rsidRDefault="003B6027">
            <w:pPr>
              <w:widowControl/>
              <w:rPr>
                <w:rFonts w:ascii="宋体" w:hAnsi="宋体" w:cs="仿宋_GB2312"/>
                <w:szCs w:val="21"/>
              </w:rPr>
            </w:pPr>
            <w:r>
              <w:rPr>
                <w:rFonts w:ascii="宋体" w:hAnsi="宋体" w:cs="仿宋_GB2312" w:hint="eastAsia"/>
                <w:szCs w:val="21"/>
              </w:rPr>
              <w:t>不存在该种情形</w:t>
            </w:r>
          </w:p>
        </w:tc>
      </w:tr>
      <w:tr w:rsidR="00FD7BF8">
        <w:trPr>
          <w:trHeight w:val="680"/>
          <w:jc w:val="center"/>
        </w:trPr>
        <w:tc>
          <w:tcPr>
            <w:tcW w:w="447" w:type="pct"/>
            <w:vAlign w:val="center"/>
          </w:tcPr>
          <w:p w:rsidR="00FD7BF8" w:rsidRDefault="003B6027">
            <w:pPr>
              <w:widowControl/>
              <w:jc w:val="center"/>
              <w:rPr>
                <w:rFonts w:ascii="宋体" w:hAnsi="宋体" w:cs="仿宋_GB2312"/>
                <w:szCs w:val="21"/>
              </w:rPr>
            </w:pPr>
            <w:r>
              <w:rPr>
                <w:rFonts w:ascii="宋体" w:hAnsi="宋体" w:cs="仿宋_GB2312" w:hint="eastAsia"/>
                <w:szCs w:val="21"/>
              </w:rPr>
              <w:t>11</w:t>
            </w:r>
          </w:p>
        </w:tc>
        <w:tc>
          <w:tcPr>
            <w:tcW w:w="3087" w:type="pct"/>
            <w:vAlign w:val="center"/>
          </w:tcPr>
          <w:p w:rsidR="00FD7BF8" w:rsidRDefault="003B6027">
            <w:pPr>
              <w:widowControl/>
              <w:rPr>
                <w:rFonts w:ascii="宋体" w:hAnsi="宋体" w:cs="仿宋_GB2312"/>
                <w:szCs w:val="21"/>
                <w:lang w:bidi="ar"/>
              </w:rPr>
            </w:pPr>
            <w:r>
              <w:rPr>
                <w:rFonts w:ascii="宋体" w:hAnsi="宋体" w:cs="仿宋_GB2312" w:hint="eastAsia"/>
                <w:szCs w:val="21"/>
                <w:lang w:bidi="ar"/>
              </w:rPr>
              <w:t>由同一</w:t>
            </w:r>
            <w:r>
              <w:rPr>
                <w:rFonts w:ascii="宋体" w:hAnsi="宋体" w:cs="仿宋_GB2312" w:hint="eastAsia"/>
                <w:szCs w:val="21"/>
              </w:rPr>
              <w:t>公司（单位）</w:t>
            </w:r>
            <w:r>
              <w:rPr>
                <w:rFonts w:ascii="宋体" w:hAnsi="宋体" w:cs="仿宋_GB2312" w:hint="eastAsia"/>
                <w:szCs w:val="21"/>
                <w:lang w:bidi="ar"/>
              </w:rPr>
              <w:t>工作人员为两家以上（含两家）供应商进行同一项投标活动的。</w:t>
            </w:r>
          </w:p>
        </w:tc>
        <w:tc>
          <w:tcPr>
            <w:tcW w:w="1465" w:type="pct"/>
            <w:vAlign w:val="center"/>
          </w:tcPr>
          <w:p w:rsidR="00FD7BF8" w:rsidRDefault="003B6027">
            <w:pPr>
              <w:widowControl/>
              <w:rPr>
                <w:rFonts w:ascii="宋体" w:hAnsi="宋体" w:cs="仿宋_GB2312"/>
                <w:szCs w:val="21"/>
              </w:rPr>
            </w:pPr>
            <w:r>
              <w:rPr>
                <w:rFonts w:ascii="宋体" w:hAnsi="宋体" w:cs="仿宋_GB2312" w:hint="eastAsia"/>
                <w:szCs w:val="21"/>
              </w:rPr>
              <w:t>不存在该种情形</w:t>
            </w:r>
          </w:p>
        </w:tc>
      </w:tr>
      <w:tr w:rsidR="00FD7BF8">
        <w:trPr>
          <w:trHeight w:val="680"/>
          <w:jc w:val="center"/>
        </w:trPr>
        <w:tc>
          <w:tcPr>
            <w:tcW w:w="447" w:type="pct"/>
            <w:vAlign w:val="center"/>
          </w:tcPr>
          <w:p w:rsidR="00FD7BF8" w:rsidRDefault="003B6027">
            <w:pPr>
              <w:widowControl/>
              <w:jc w:val="center"/>
              <w:rPr>
                <w:rFonts w:ascii="宋体" w:hAnsi="宋体" w:cs="仿宋_GB2312"/>
                <w:szCs w:val="21"/>
              </w:rPr>
            </w:pPr>
            <w:r>
              <w:rPr>
                <w:rFonts w:ascii="宋体" w:hAnsi="宋体" w:cs="仿宋_GB2312" w:hint="eastAsia"/>
                <w:szCs w:val="21"/>
              </w:rPr>
              <w:t>12</w:t>
            </w:r>
          </w:p>
        </w:tc>
        <w:tc>
          <w:tcPr>
            <w:tcW w:w="3087" w:type="pct"/>
            <w:vAlign w:val="center"/>
          </w:tcPr>
          <w:p w:rsidR="00FD7BF8" w:rsidRDefault="003B6027">
            <w:pPr>
              <w:widowControl/>
              <w:rPr>
                <w:rFonts w:ascii="宋体" w:hAnsi="宋体" w:cs="仿宋_GB2312"/>
                <w:szCs w:val="21"/>
                <w:lang w:bidi="ar"/>
              </w:rPr>
            </w:pPr>
            <w:r>
              <w:rPr>
                <w:rFonts w:ascii="宋体" w:hAnsi="宋体" w:cs="仿宋_GB2312" w:hint="eastAsia"/>
                <w:szCs w:val="21"/>
                <w:lang w:bidi="ar"/>
              </w:rPr>
              <w:t>主管部门依照法律、法规认定的其他</w:t>
            </w:r>
            <w:r>
              <w:rPr>
                <w:rFonts w:ascii="宋体" w:hAnsi="宋体" w:hint="eastAsia"/>
                <w:szCs w:val="21"/>
              </w:rPr>
              <w:t>串通投标行为</w:t>
            </w:r>
            <w:r>
              <w:rPr>
                <w:rFonts w:ascii="宋体" w:hAnsi="宋体" w:cs="仿宋_GB2312" w:hint="eastAsia"/>
                <w:szCs w:val="21"/>
                <w:lang w:bidi="ar"/>
              </w:rPr>
              <w:t>。</w:t>
            </w:r>
          </w:p>
        </w:tc>
        <w:tc>
          <w:tcPr>
            <w:tcW w:w="1465" w:type="pct"/>
            <w:vAlign w:val="center"/>
          </w:tcPr>
          <w:p w:rsidR="00FD7BF8" w:rsidRDefault="003B6027">
            <w:pPr>
              <w:widowControl/>
              <w:rPr>
                <w:rFonts w:ascii="宋体" w:hAnsi="宋体" w:cs="仿宋_GB2312"/>
                <w:szCs w:val="21"/>
              </w:rPr>
            </w:pPr>
            <w:r>
              <w:rPr>
                <w:rFonts w:ascii="宋体" w:hAnsi="宋体" w:cs="仿宋_GB2312" w:hint="eastAsia"/>
                <w:szCs w:val="21"/>
              </w:rPr>
              <w:t>不存在该种情形</w:t>
            </w:r>
          </w:p>
        </w:tc>
      </w:tr>
    </w:tbl>
    <w:p w:rsidR="00FD7BF8" w:rsidRDefault="00FD7BF8">
      <w:pPr>
        <w:spacing w:line="360" w:lineRule="auto"/>
        <w:ind w:firstLineChars="100" w:firstLine="241"/>
        <w:rPr>
          <w:rFonts w:ascii="宋体" w:hAnsi="宋体" w:cs="宋体"/>
          <w:b/>
          <w:sz w:val="24"/>
        </w:rPr>
      </w:pPr>
    </w:p>
    <w:p w:rsidR="00FD7BF8" w:rsidRDefault="003B6027">
      <w:pPr>
        <w:pStyle w:val="30"/>
        <w:adjustRightInd w:val="0"/>
        <w:snapToGrid w:val="0"/>
        <w:spacing w:line="360" w:lineRule="auto"/>
        <w:rPr>
          <w:rFonts w:ascii="宋体" w:hAnsi="宋体"/>
          <w:sz w:val="21"/>
          <w:szCs w:val="21"/>
        </w:rPr>
      </w:pPr>
      <w:r>
        <w:rPr>
          <w:rFonts w:ascii="宋体" w:hAnsi="宋体" w:hint="eastAsia"/>
          <w:sz w:val="21"/>
          <w:szCs w:val="21"/>
        </w:rPr>
        <w:lastRenderedPageBreak/>
        <w:t>注：1、主要经营负责人即实际控制人，是指通过投资关系、协议或者其他安排，能够实</w:t>
      </w:r>
    </w:p>
    <w:p w:rsidR="00FD7BF8" w:rsidRDefault="003B6027">
      <w:pPr>
        <w:pStyle w:val="30"/>
        <w:adjustRightInd w:val="0"/>
        <w:snapToGrid w:val="0"/>
        <w:spacing w:line="360" w:lineRule="auto"/>
        <w:rPr>
          <w:rFonts w:ascii="宋体" w:hAnsi="宋体"/>
          <w:sz w:val="21"/>
          <w:szCs w:val="21"/>
        </w:rPr>
      </w:pPr>
      <w:r>
        <w:rPr>
          <w:rFonts w:ascii="宋体" w:hAnsi="宋体" w:hint="eastAsia"/>
          <w:sz w:val="21"/>
          <w:szCs w:val="21"/>
        </w:rPr>
        <w:t>际支配公司行为的人。</w:t>
      </w:r>
    </w:p>
    <w:p w:rsidR="00FD7BF8" w:rsidRDefault="003B6027">
      <w:pPr>
        <w:pStyle w:val="30"/>
        <w:adjustRightInd w:val="0"/>
        <w:snapToGrid w:val="0"/>
        <w:spacing w:line="360" w:lineRule="auto"/>
        <w:ind w:firstLineChars="200" w:firstLine="420"/>
        <w:rPr>
          <w:rFonts w:ascii="宋体" w:hAnsi="宋体"/>
          <w:sz w:val="21"/>
          <w:szCs w:val="21"/>
        </w:rPr>
      </w:pPr>
      <w:r>
        <w:rPr>
          <w:rFonts w:ascii="宋体" w:hAnsi="宋体" w:hint="eastAsia"/>
          <w:sz w:val="21"/>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w:t>
      </w:r>
      <w:proofErr w:type="gramStart"/>
      <w:r>
        <w:rPr>
          <w:rFonts w:ascii="宋体" w:hAnsi="宋体" w:hint="eastAsia"/>
          <w:sz w:val="21"/>
          <w:szCs w:val="21"/>
        </w:rPr>
        <w:t>分之二十</w:t>
      </w:r>
      <w:proofErr w:type="gramEnd"/>
      <w:r>
        <w:rPr>
          <w:rFonts w:ascii="宋体" w:hAnsi="宋体" w:hint="eastAsia"/>
          <w:sz w:val="21"/>
          <w:szCs w:val="21"/>
        </w:rPr>
        <w:t>以下的罚款；情节严重的，取消其参与本市政府采购资格，处以采购金额千分之二十以上千</w:t>
      </w:r>
      <w:proofErr w:type="gramStart"/>
      <w:r>
        <w:rPr>
          <w:rFonts w:ascii="宋体" w:hAnsi="宋体" w:hint="eastAsia"/>
          <w:sz w:val="21"/>
          <w:szCs w:val="21"/>
        </w:rPr>
        <w:t>分之三十</w:t>
      </w:r>
      <w:proofErr w:type="gramEnd"/>
      <w:r>
        <w:rPr>
          <w:rFonts w:ascii="宋体" w:hAnsi="宋体" w:hint="eastAsia"/>
          <w:sz w:val="21"/>
          <w:szCs w:val="21"/>
        </w:rPr>
        <w:t>以下的罚款，并由市场监管部门依法吊销其营业执照；给他人造成损失的，依法承担赔偿责任；涉嫌犯罪的，依法移送司法机关处理”。</w:t>
      </w:r>
    </w:p>
    <w:p w:rsidR="00FD7BF8" w:rsidRDefault="003B6027">
      <w:pPr>
        <w:pStyle w:val="30"/>
        <w:adjustRightInd w:val="0"/>
        <w:snapToGrid w:val="0"/>
        <w:spacing w:line="360" w:lineRule="auto"/>
        <w:ind w:firstLineChars="200" w:firstLine="420"/>
        <w:rPr>
          <w:rFonts w:ascii="宋体" w:hAnsi="宋体"/>
          <w:sz w:val="21"/>
          <w:szCs w:val="21"/>
        </w:rPr>
      </w:pPr>
      <w:r>
        <w:rPr>
          <w:rFonts w:ascii="宋体" w:hAnsi="宋体" w:hint="eastAsia"/>
          <w:sz w:val="21"/>
          <w:szCs w:val="21"/>
        </w:rPr>
        <w:t>3、请投标供应商如实对以上涉及视为串通投标的情形进行逐一自查，并</w:t>
      </w:r>
      <w:proofErr w:type="gramStart"/>
      <w:r>
        <w:rPr>
          <w:rFonts w:ascii="宋体" w:hAnsi="宋体" w:hint="eastAsia"/>
          <w:sz w:val="21"/>
          <w:szCs w:val="21"/>
        </w:rPr>
        <w:t>作出</w:t>
      </w:r>
      <w:proofErr w:type="gramEnd"/>
      <w:r>
        <w:rPr>
          <w:rFonts w:ascii="宋体" w:hAnsi="宋体" w:hint="eastAsia"/>
          <w:sz w:val="21"/>
          <w:szCs w:val="21"/>
        </w:rPr>
        <w:t>承诺。若未如实承诺，愿依照国家相关法律处理，并承担由此给采购人带来的损失。后续若被国家、省、市等审计部门或其他监督部门审查发现问题，由投标人自行承担法律后果。</w:t>
      </w:r>
    </w:p>
    <w:p w:rsidR="00FD7BF8" w:rsidRDefault="003B6027">
      <w:pPr>
        <w:pStyle w:val="a9"/>
        <w:adjustRightInd w:val="0"/>
        <w:snapToGrid w:val="0"/>
        <w:spacing w:line="360" w:lineRule="auto"/>
        <w:ind w:firstLineChars="67" w:firstLine="141"/>
        <w:jc w:val="left"/>
        <w:rPr>
          <w:rFonts w:hAnsi="宋体"/>
          <w:b/>
          <w:szCs w:val="21"/>
          <w:u w:val="single"/>
        </w:rPr>
      </w:pPr>
      <w:r>
        <w:rPr>
          <w:rFonts w:hAnsi="宋体" w:hint="eastAsia"/>
          <w:b/>
          <w:szCs w:val="21"/>
        </w:rPr>
        <w:t>投标供应商名称（盖公章）：</w:t>
      </w:r>
    </w:p>
    <w:p w:rsidR="00FD7BF8" w:rsidRDefault="003B6027">
      <w:pPr>
        <w:pStyle w:val="a9"/>
        <w:adjustRightInd w:val="0"/>
        <w:snapToGrid w:val="0"/>
        <w:spacing w:line="360" w:lineRule="auto"/>
        <w:ind w:firstLineChars="67" w:firstLine="141"/>
        <w:jc w:val="left"/>
        <w:rPr>
          <w:rFonts w:hAnsi="宋体"/>
          <w:b/>
          <w:szCs w:val="21"/>
          <w:u w:val="single"/>
        </w:rPr>
      </w:pPr>
      <w:r>
        <w:rPr>
          <w:rFonts w:hAnsi="宋体" w:hint="eastAsia"/>
          <w:b/>
          <w:szCs w:val="21"/>
        </w:rPr>
        <w:t>法定代表人（或授权代表）签字：</w:t>
      </w:r>
    </w:p>
    <w:p w:rsidR="00FD7BF8" w:rsidRDefault="003B6027">
      <w:pPr>
        <w:autoSpaceDE w:val="0"/>
        <w:autoSpaceDN w:val="0"/>
        <w:adjustRightInd w:val="0"/>
        <w:snapToGrid w:val="0"/>
        <w:spacing w:line="360" w:lineRule="auto"/>
        <w:ind w:firstLineChars="67" w:firstLine="141"/>
        <w:jc w:val="left"/>
        <w:rPr>
          <w:rFonts w:ascii="宋体" w:hAnsi="宋体"/>
          <w:b/>
          <w:szCs w:val="21"/>
        </w:rPr>
      </w:pPr>
      <w:r>
        <w:rPr>
          <w:rFonts w:ascii="宋体" w:hAnsi="宋体" w:hint="eastAsia"/>
          <w:b/>
          <w:szCs w:val="21"/>
        </w:rPr>
        <w:t>日期：  年  月  日</w:t>
      </w:r>
    </w:p>
    <w:p w:rsidR="00FD7BF8" w:rsidRDefault="00FD7BF8">
      <w:pPr>
        <w:pStyle w:val="a7"/>
      </w:pPr>
    </w:p>
    <w:p w:rsidR="00FD7BF8" w:rsidRDefault="00FD7BF8">
      <w:pPr>
        <w:rPr>
          <w:rFonts w:ascii="宋体" w:hAnsi="宋体" w:cs="宋体"/>
          <w:kern w:val="0"/>
          <w:szCs w:val="21"/>
        </w:rPr>
      </w:pPr>
    </w:p>
    <w:p w:rsidR="00FD7BF8" w:rsidRDefault="003B6027">
      <w:pPr>
        <w:rPr>
          <w:rFonts w:asciiTheme="majorEastAsia" w:hAnsiTheme="majorEastAsia"/>
          <w:sz w:val="32"/>
          <w:szCs w:val="32"/>
          <w:highlight w:val="yellow"/>
        </w:rPr>
      </w:pPr>
      <w:r>
        <w:rPr>
          <w:rFonts w:asciiTheme="majorEastAsia" w:hAnsiTheme="majorEastAsia" w:hint="eastAsia"/>
          <w:sz w:val="32"/>
          <w:szCs w:val="32"/>
          <w:highlight w:val="yellow"/>
        </w:rPr>
        <w:br w:type="page"/>
      </w:r>
    </w:p>
    <w:p w:rsidR="00FD7BF8" w:rsidRDefault="003B6027">
      <w:pPr>
        <w:pStyle w:val="2"/>
        <w:ind w:left="3360"/>
        <w:rPr>
          <w:rFonts w:asciiTheme="majorEastAsia" w:hAnsiTheme="majorEastAsia"/>
          <w:sz w:val="32"/>
          <w:szCs w:val="32"/>
          <w:highlight w:val="yellow"/>
        </w:rPr>
      </w:pPr>
      <w:r>
        <w:rPr>
          <w:rFonts w:asciiTheme="majorEastAsia" w:hAnsiTheme="majorEastAsia" w:hint="eastAsia"/>
          <w:sz w:val="32"/>
          <w:szCs w:val="32"/>
          <w:highlight w:val="yellow"/>
        </w:rPr>
        <w:lastRenderedPageBreak/>
        <w:t>（十）中小企业声明函</w:t>
      </w:r>
    </w:p>
    <w:p w:rsidR="00FD7BF8" w:rsidRDefault="003B6027">
      <w:pPr>
        <w:pStyle w:val="2"/>
        <w:rPr>
          <w:rFonts w:asciiTheme="majorEastAsia" w:hAnsiTheme="majorEastAsia"/>
          <w:highlight w:val="yellow"/>
        </w:rPr>
      </w:pPr>
      <w:r>
        <w:rPr>
          <w:rFonts w:asciiTheme="majorEastAsia" w:hAnsiTheme="majorEastAsia" w:hint="eastAsia"/>
          <w:highlight w:val="yellow"/>
        </w:rPr>
        <w:t>注：</w:t>
      </w:r>
      <w:r>
        <w:rPr>
          <w:rFonts w:asciiTheme="majorEastAsia" w:hAnsiTheme="majorEastAsia" w:hint="eastAsia"/>
          <w:b/>
          <w:bCs/>
          <w:sz w:val="24"/>
          <w:szCs w:val="21"/>
          <w:highlight w:val="yellow"/>
        </w:rPr>
        <w:t>符合条件的需提供。</w:t>
      </w:r>
    </w:p>
    <w:p w:rsidR="00FD7BF8" w:rsidRDefault="00FD7BF8">
      <w:pPr>
        <w:pStyle w:val="a7"/>
      </w:pPr>
    </w:p>
    <w:p w:rsidR="00FD7BF8" w:rsidRDefault="003B6027">
      <w:pPr>
        <w:widowControl/>
        <w:ind w:firstLineChars="200" w:firstLine="420"/>
        <w:textAlignment w:val="baseline"/>
        <w:rPr>
          <w:rFonts w:ascii="宋体" w:hAnsi="宋体"/>
          <w:szCs w:val="21"/>
        </w:rPr>
      </w:pPr>
      <w:r>
        <w:rPr>
          <w:rFonts w:ascii="宋体" w:hAnsi="宋体" w:hint="eastAsia"/>
          <w:szCs w:val="21"/>
        </w:rPr>
        <w:t>本公司郑重声明，根据《政府采购促进中小企业发展管理办法》（财库﹝2020﹞46 号）的规定，本公司</w:t>
      </w:r>
    </w:p>
    <w:p w:rsidR="00FD7BF8" w:rsidRDefault="003B6027">
      <w:pPr>
        <w:widowControl/>
        <w:ind w:firstLineChars="200" w:firstLine="420"/>
        <w:textAlignment w:val="baseline"/>
        <w:rPr>
          <w:rFonts w:ascii="宋体" w:hAnsi="宋体"/>
          <w:szCs w:val="21"/>
        </w:rPr>
      </w:pPr>
      <w:r>
        <w:rPr>
          <w:rFonts w:ascii="宋体" w:hAnsi="宋体" w:hint="eastAsia"/>
          <w:szCs w:val="21"/>
        </w:rPr>
        <w:t>（</w:t>
      </w:r>
      <w:r>
        <w:rPr>
          <w:rFonts w:ascii="宋体" w:hAnsi="宋体" w:hint="eastAsia"/>
          <w:szCs w:val="21"/>
          <w:u w:val="single"/>
        </w:rPr>
        <w:tab/>
        <w:t xml:space="preserve">   </w:t>
      </w:r>
      <w:r>
        <w:rPr>
          <w:rFonts w:ascii="宋体" w:hAnsi="宋体" w:hint="eastAsia"/>
          <w:szCs w:val="21"/>
        </w:rPr>
        <w:t>）参加</w:t>
      </w:r>
      <w:r>
        <w:rPr>
          <w:rFonts w:ascii="宋体" w:hAnsi="宋体" w:hint="eastAsia"/>
          <w:szCs w:val="21"/>
          <w:u w:val="single"/>
        </w:rPr>
        <w:t>（单位名称）</w:t>
      </w:r>
      <w:r>
        <w:rPr>
          <w:rFonts w:ascii="宋体" w:hAnsi="宋体" w:hint="eastAsia"/>
          <w:szCs w:val="21"/>
        </w:rPr>
        <w:t>的</w:t>
      </w:r>
      <w:r>
        <w:rPr>
          <w:rFonts w:ascii="宋体" w:hAnsi="宋体" w:hint="eastAsia"/>
          <w:szCs w:val="21"/>
          <w:u w:val="single"/>
        </w:rPr>
        <w:t>（项目名称）</w:t>
      </w:r>
      <w:r>
        <w:rPr>
          <w:rFonts w:ascii="宋体" w:hAnsi="宋体" w:hint="eastAsia"/>
          <w:szCs w:val="21"/>
        </w:rPr>
        <w:t>采购活动，在货物采购项目中，提供的货物全部由符合政策要求的</w:t>
      </w:r>
      <w:r>
        <w:rPr>
          <w:rFonts w:ascii="宋体" w:hAnsi="宋体" w:hint="eastAsia"/>
          <w:b/>
          <w:bCs/>
          <w:szCs w:val="21"/>
        </w:rPr>
        <w:t>中小企业制造，</w:t>
      </w:r>
      <w:r>
        <w:rPr>
          <w:rFonts w:ascii="宋体" w:hAnsi="宋体" w:hint="eastAsia"/>
          <w:szCs w:val="21"/>
        </w:rPr>
        <w:t>即货物由中小企业生产且使用该中小企业商号或者注册商标。相关企业的具体情况如下：</w:t>
      </w:r>
    </w:p>
    <w:p w:rsidR="00FD7BF8" w:rsidRDefault="003B6027">
      <w:pPr>
        <w:widowControl/>
        <w:ind w:firstLineChars="200" w:firstLine="420"/>
        <w:textAlignment w:val="baseline"/>
        <w:rPr>
          <w:rFonts w:ascii="宋体" w:hAnsi="宋体"/>
          <w:szCs w:val="21"/>
        </w:rPr>
      </w:pPr>
      <w:r>
        <w:rPr>
          <w:rFonts w:ascii="宋体" w:hAnsi="宋体" w:hint="eastAsia"/>
          <w:szCs w:val="21"/>
        </w:rPr>
        <w:t>1、</w:t>
      </w:r>
      <w:r>
        <w:rPr>
          <w:rFonts w:ascii="宋体" w:hAnsi="宋体" w:hint="eastAsia"/>
          <w:szCs w:val="21"/>
          <w:u w:val="single"/>
        </w:rPr>
        <w:t>（标的名称）</w:t>
      </w:r>
      <w:r>
        <w:rPr>
          <w:rFonts w:ascii="宋体" w:hAnsi="宋体" w:hint="eastAsia"/>
          <w:szCs w:val="21"/>
        </w:rPr>
        <w:t xml:space="preserve">， 属于 </w:t>
      </w:r>
      <w:r>
        <w:rPr>
          <w:rFonts w:ascii="宋体" w:hAnsi="宋体" w:hint="eastAsia"/>
          <w:szCs w:val="21"/>
          <w:u w:val="single"/>
        </w:rPr>
        <w:t>（工业）</w:t>
      </w:r>
      <w:r>
        <w:rPr>
          <w:rFonts w:ascii="宋体" w:hAnsi="宋体" w:hint="eastAsia"/>
          <w:szCs w:val="21"/>
        </w:rPr>
        <w:t>；</w:t>
      </w:r>
      <w:r>
        <w:rPr>
          <w:rFonts w:ascii="宋体" w:hAnsi="宋体" w:hint="eastAsia"/>
          <w:b/>
          <w:bCs/>
          <w:szCs w:val="21"/>
        </w:rPr>
        <w:t>制造商</w:t>
      </w:r>
      <w:r>
        <w:rPr>
          <w:rFonts w:ascii="宋体" w:hAnsi="宋体" w:hint="eastAsia"/>
          <w:szCs w:val="21"/>
        </w:rPr>
        <w:t>为</w:t>
      </w:r>
      <w:r>
        <w:rPr>
          <w:rFonts w:ascii="宋体" w:hAnsi="宋体" w:hint="eastAsia"/>
          <w:szCs w:val="21"/>
          <w:u w:val="single"/>
        </w:rPr>
        <w:t>（企业名称）</w:t>
      </w:r>
      <w:r>
        <w:rPr>
          <w:rFonts w:ascii="宋体" w:hAnsi="宋体" w:hint="eastAsia"/>
          <w:szCs w:val="21"/>
        </w:rPr>
        <w:t>，从业人员</w:t>
      </w:r>
      <w:r>
        <w:rPr>
          <w:rFonts w:ascii="宋体" w:hAnsi="宋体" w:hint="eastAsia"/>
          <w:szCs w:val="21"/>
          <w:u w:val="single"/>
        </w:rPr>
        <w:tab/>
      </w:r>
      <w:r>
        <w:rPr>
          <w:rFonts w:ascii="宋体" w:hAnsi="宋体" w:hint="eastAsia"/>
          <w:szCs w:val="21"/>
        </w:rPr>
        <w:t>人，营业收入为</w:t>
      </w:r>
      <w:r>
        <w:rPr>
          <w:rFonts w:ascii="宋体" w:hAnsi="宋体" w:hint="eastAsia"/>
          <w:szCs w:val="21"/>
          <w:u w:val="single"/>
        </w:rPr>
        <w:tab/>
      </w:r>
      <w:r>
        <w:rPr>
          <w:rFonts w:ascii="宋体" w:hAnsi="宋体" w:hint="eastAsia"/>
          <w:szCs w:val="21"/>
        </w:rPr>
        <w:t>万元，资产总额为</w:t>
      </w:r>
      <w:r>
        <w:rPr>
          <w:rFonts w:ascii="宋体" w:hAnsi="宋体" w:hint="eastAsia"/>
          <w:szCs w:val="21"/>
          <w:u w:val="single"/>
        </w:rPr>
        <w:tab/>
        <w:t xml:space="preserve"> </w:t>
      </w:r>
      <w:r>
        <w:rPr>
          <w:rFonts w:ascii="宋体" w:hAnsi="宋体" w:hint="eastAsia"/>
          <w:szCs w:val="21"/>
        </w:rPr>
        <w:t>万元，属于</w:t>
      </w:r>
      <w:r>
        <w:rPr>
          <w:rFonts w:ascii="宋体" w:hAnsi="宋体" w:hint="eastAsia"/>
          <w:szCs w:val="21"/>
          <w:u w:val="single"/>
        </w:rPr>
        <w:t>（中型企业、小型企业、微型企业）</w:t>
      </w:r>
      <w:r>
        <w:rPr>
          <w:rFonts w:ascii="宋体" w:hAnsi="宋体" w:hint="eastAsia"/>
          <w:szCs w:val="21"/>
        </w:rPr>
        <w:t>；</w:t>
      </w:r>
    </w:p>
    <w:p w:rsidR="00FD7BF8" w:rsidRDefault="003B6027" w:rsidP="003B6027">
      <w:pPr>
        <w:widowControl/>
        <w:ind w:firstLineChars="175" w:firstLine="368"/>
        <w:textAlignment w:val="baseline"/>
        <w:rPr>
          <w:rFonts w:ascii="宋体" w:hAnsi="宋体"/>
          <w:szCs w:val="21"/>
        </w:rPr>
      </w:pPr>
      <w:r>
        <w:rPr>
          <w:rFonts w:ascii="宋体" w:hAnsi="宋体" w:hint="eastAsia"/>
          <w:szCs w:val="21"/>
        </w:rPr>
        <w:t>2、</w:t>
      </w:r>
      <w:r>
        <w:rPr>
          <w:rFonts w:ascii="宋体" w:hAnsi="宋体" w:hint="eastAsia"/>
          <w:szCs w:val="21"/>
          <w:u w:val="single"/>
        </w:rPr>
        <w:t>（标的名称）</w:t>
      </w:r>
      <w:r>
        <w:rPr>
          <w:rFonts w:ascii="宋体" w:hAnsi="宋体" w:hint="eastAsia"/>
          <w:szCs w:val="21"/>
        </w:rPr>
        <w:t xml:space="preserve">，属于 </w:t>
      </w:r>
      <w:r>
        <w:rPr>
          <w:rFonts w:ascii="宋体" w:hAnsi="宋体" w:hint="eastAsia"/>
          <w:szCs w:val="21"/>
          <w:u w:val="single"/>
        </w:rPr>
        <w:t>（工业）</w:t>
      </w:r>
      <w:r>
        <w:rPr>
          <w:rFonts w:ascii="宋体" w:hAnsi="宋体" w:hint="eastAsia"/>
          <w:szCs w:val="21"/>
        </w:rPr>
        <w:t>；</w:t>
      </w:r>
      <w:r>
        <w:rPr>
          <w:rFonts w:ascii="宋体" w:hAnsi="宋体" w:hint="eastAsia"/>
          <w:b/>
          <w:bCs/>
          <w:szCs w:val="21"/>
        </w:rPr>
        <w:t>制造商</w:t>
      </w:r>
      <w:r>
        <w:rPr>
          <w:rFonts w:ascii="宋体" w:hAnsi="宋体" w:hint="eastAsia"/>
          <w:szCs w:val="21"/>
        </w:rPr>
        <w:t>为</w:t>
      </w:r>
      <w:r>
        <w:rPr>
          <w:rFonts w:ascii="宋体" w:hAnsi="宋体" w:hint="eastAsia"/>
          <w:szCs w:val="21"/>
          <w:u w:val="single"/>
        </w:rPr>
        <w:t>（企业名称）</w:t>
      </w:r>
      <w:r>
        <w:rPr>
          <w:rFonts w:ascii="宋体" w:hAnsi="宋体" w:hint="eastAsia"/>
          <w:szCs w:val="21"/>
        </w:rPr>
        <w:t xml:space="preserve">，从业人员 </w:t>
      </w:r>
      <w:r>
        <w:rPr>
          <w:rFonts w:ascii="宋体" w:hAnsi="宋体" w:hint="eastAsia"/>
          <w:szCs w:val="21"/>
          <w:u w:val="single"/>
        </w:rPr>
        <w:tab/>
      </w:r>
      <w:r>
        <w:rPr>
          <w:rFonts w:ascii="宋体" w:hAnsi="宋体" w:hint="eastAsia"/>
          <w:szCs w:val="21"/>
        </w:rPr>
        <w:t>人，营业收入为</w:t>
      </w:r>
      <w:r>
        <w:rPr>
          <w:rFonts w:ascii="宋体" w:hAnsi="宋体" w:hint="eastAsia"/>
          <w:szCs w:val="21"/>
          <w:u w:val="single"/>
        </w:rPr>
        <w:tab/>
      </w:r>
      <w:r>
        <w:rPr>
          <w:rFonts w:ascii="宋体" w:hAnsi="宋体" w:hint="eastAsia"/>
          <w:szCs w:val="21"/>
        </w:rPr>
        <w:t>万元，资产总额为</w:t>
      </w:r>
      <w:r>
        <w:rPr>
          <w:rFonts w:ascii="宋体" w:hAnsi="宋体" w:hint="eastAsia"/>
          <w:szCs w:val="21"/>
          <w:u w:val="single"/>
        </w:rPr>
        <w:tab/>
        <w:t xml:space="preserve"> </w:t>
      </w:r>
      <w:r>
        <w:rPr>
          <w:rFonts w:ascii="宋体" w:hAnsi="宋体" w:hint="eastAsia"/>
          <w:szCs w:val="21"/>
        </w:rPr>
        <w:t>万元，属于</w:t>
      </w:r>
      <w:r>
        <w:rPr>
          <w:rFonts w:ascii="宋体" w:hAnsi="宋体" w:hint="eastAsia"/>
          <w:szCs w:val="21"/>
          <w:u w:val="single"/>
        </w:rPr>
        <w:t>（中型企业、小型企业、微型企业）</w:t>
      </w:r>
      <w:r>
        <w:rPr>
          <w:rFonts w:ascii="宋体" w:hAnsi="宋体" w:hint="eastAsia"/>
          <w:szCs w:val="21"/>
        </w:rPr>
        <w:t>；</w:t>
      </w:r>
    </w:p>
    <w:p w:rsidR="00FD7BF8" w:rsidRDefault="003B6027">
      <w:pPr>
        <w:widowControl/>
        <w:ind w:firstLineChars="200" w:firstLine="420"/>
        <w:textAlignment w:val="baseline"/>
        <w:rPr>
          <w:rFonts w:ascii="宋体" w:hAnsi="宋体"/>
          <w:szCs w:val="21"/>
        </w:rPr>
      </w:pPr>
      <w:r>
        <w:rPr>
          <w:rFonts w:ascii="宋体" w:hAnsi="宋体" w:hint="eastAsia"/>
          <w:szCs w:val="21"/>
        </w:rPr>
        <w:t>3、。</w:t>
      </w:r>
    </w:p>
    <w:p w:rsidR="00FD7BF8" w:rsidRDefault="003B6027">
      <w:pPr>
        <w:widowControl/>
        <w:ind w:firstLineChars="200" w:firstLine="420"/>
        <w:textAlignment w:val="baseline"/>
        <w:rPr>
          <w:rFonts w:ascii="宋体" w:hAnsi="宋体"/>
          <w:szCs w:val="21"/>
        </w:rPr>
      </w:pPr>
      <w:r>
        <w:rPr>
          <w:rFonts w:ascii="宋体" w:hAnsi="宋体" w:hint="eastAsia"/>
          <w:szCs w:val="21"/>
        </w:rPr>
        <w:t>以上企业，不属于大企业的分支机构，不存在控股股东为大企业的情形，也不存在与大企业的负责人为同一人的情形。</w:t>
      </w:r>
    </w:p>
    <w:p w:rsidR="00FD7BF8" w:rsidRDefault="003B6027">
      <w:pPr>
        <w:widowControl/>
        <w:ind w:firstLineChars="200" w:firstLine="420"/>
        <w:textAlignment w:val="baseline"/>
        <w:rPr>
          <w:rFonts w:ascii="宋体" w:hAnsi="宋体"/>
          <w:szCs w:val="21"/>
        </w:rPr>
      </w:pPr>
      <w:r>
        <w:rPr>
          <w:rFonts w:ascii="宋体" w:hAnsi="宋体" w:hint="eastAsia"/>
          <w:szCs w:val="21"/>
        </w:rPr>
        <w:t>本企业对上述声明内容的真实性负责。如有虚假，将依法承担相应责任。</w:t>
      </w:r>
    </w:p>
    <w:p w:rsidR="00FD7BF8" w:rsidRDefault="003B6027">
      <w:pPr>
        <w:widowControl/>
        <w:ind w:firstLineChars="200" w:firstLine="420"/>
        <w:textAlignment w:val="baseline"/>
        <w:rPr>
          <w:rFonts w:ascii="宋体" w:hAnsi="宋体"/>
          <w:szCs w:val="21"/>
        </w:rPr>
      </w:pPr>
      <w:r>
        <w:rPr>
          <w:rFonts w:ascii="宋体" w:hAnsi="宋体" w:hint="eastAsia"/>
          <w:szCs w:val="21"/>
        </w:rPr>
        <w:t>企业名称（盖章）日期：</w:t>
      </w:r>
    </w:p>
    <w:p w:rsidR="00FD7BF8" w:rsidRDefault="00FD7BF8">
      <w:pPr>
        <w:widowControl/>
        <w:ind w:firstLineChars="200" w:firstLine="420"/>
        <w:textAlignment w:val="baseline"/>
        <w:rPr>
          <w:rFonts w:ascii="宋体" w:hAnsi="宋体"/>
          <w:szCs w:val="21"/>
        </w:rPr>
      </w:pPr>
      <w:bookmarkStart w:id="22" w:name="_bookmark1"/>
      <w:bookmarkEnd w:id="22"/>
    </w:p>
    <w:p w:rsidR="00FD7BF8" w:rsidRDefault="00FD7BF8">
      <w:pPr>
        <w:widowControl/>
        <w:ind w:firstLineChars="200" w:firstLine="420"/>
        <w:textAlignment w:val="baseline"/>
        <w:rPr>
          <w:rFonts w:ascii="宋体" w:hAnsi="宋体"/>
          <w:szCs w:val="21"/>
        </w:rPr>
      </w:pPr>
    </w:p>
    <w:p w:rsidR="00FD7BF8" w:rsidRDefault="003B6027">
      <w:pPr>
        <w:widowControl/>
        <w:ind w:firstLineChars="200" w:firstLine="420"/>
        <w:textAlignment w:val="baseline"/>
        <w:rPr>
          <w:rFonts w:ascii="宋体" w:hAnsi="宋体"/>
          <w:szCs w:val="21"/>
        </w:rPr>
      </w:pPr>
      <w:r>
        <w:rPr>
          <w:rFonts w:ascii="宋体" w:hAnsi="宋体" w:hint="eastAsia"/>
          <w:szCs w:val="21"/>
        </w:rPr>
        <w:t>从业人员、营业收入、资产总额填报上一年度数据，无上</w:t>
      </w:r>
      <w:proofErr w:type="gramStart"/>
      <w:r>
        <w:rPr>
          <w:rFonts w:ascii="宋体" w:hAnsi="宋体" w:hint="eastAsia"/>
          <w:szCs w:val="21"/>
        </w:rPr>
        <w:t>一</w:t>
      </w:r>
      <w:proofErr w:type="gramEnd"/>
      <w:r>
        <w:rPr>
          <w:rFonts w:ascii="宋体" w:hAnsi="宋体" w:hint="eastAsia"/>
          <w:szCs w:val="21"/>
        </w:rPr>
        <w:t>年度数据的新成立企业可不填报。</w:t>
      </w:r>
    </w:p>
    <w:p w:rsidR="00FD7BF8" w:rsidRDefault="00FD7BF8">
      <w:pPr>
        <w:pStyle w:val="1"/>
        <w:ind w:right="30"/>
        <w:rPr>
          <w:rFonts w:hint="default"/>
          <w:sz w:val="21"/>
          <w:szCs w:val="21"/>
        </w:rPr>
      </w:pPr>
    </w:p>
    <w:p w:rsidR="00FD7BF8" w:rsidRDefault="003B6027">
      <w:pPr>
        <w:jc w:val="center"/>
        <w:rPr>
          <w:rFonts w:ascii="宋体" w:hAnsi="宋体"/>
          <w:b/>
          <w:sz w:val="32"/>
          <w:szCs w:val="32"/>
        </w:rPr>
      </w:pPr>
      <w:r>
        <w:rPr>
          <w:rFonts w:ascii="宋体" w:hAnsi="宋体" w:cs="宋体" w:hint="eastAsia"/>
          <w:b/>
          <w:szCs w:val="21"/>
        </w:rPr>
        <w:t>响应供应商已知悉《政府采购促进中小企业发展管理办法》（财库〔2020〕46 号）、《中小企业划型标准规定》（工信</w:t>
      </w:r>
      <w:proofErr w:type="gramStart"/>
      <w:r>
        <w:rPr>
          <w:rFonts w:ascii="宋体" w:hAnsi="宋体" w:cs="宋体" w:hint="eastAsia"/>
          <w:b/>
          <w:szCs w:val="21"/>
        </w:rPr>
        <w:t>部联企〔2011〕</w:t>
      </w:r>
      <w:proofErr w:type="gramEnd"/>
      <w:r>
        <w:rPr>
          <w:rFonts w:ascii="宋体" w:hAnsi="宋体" w:cs="宋体" w:hint="eastAsia"/>
          <w:b/>
          <w:szCs w:val="21"/>
        </w:rPr>
        <w:t>300 号）、《统计上大中小微型企业划分办法（2017）》等规定，承诺提供的声明</w:t>
      </w:r>
      <w:proofErr w:type="gramStart"/>
      <w:r>
        <w:rPr>
          <w:rFonts w:ascii="宋体" w:hAnsi="宋体" w:cs="宋体" w:hint="eastAsia"/>
          <w:b/>
          <w:szCs w:val="21"/>
        </w:rPr>
        <w:t>函内容</w:t>
      </w:r>
      <w:proofErr w:type="gramEnd"/>
      <w:r>
        <w:rPr>
          <w:rFonts w:ascii="宋体" w:hAnsi="宋体" w:cs="宋体" w:hint="eastAsia"/>
          <w:b/>
          <w:szCs w:val="21"/>
        </w:rPr>
        <w:t>是真实的，并知悉根据《政府采购促进中小企业发展管理办法》（财库〔2020〕46 号）第二十条规定，供应</w:t>
      </w:r>
      <w:proofErr w:type="gramStart"/>
      <w:r>
        <w:rPr>
          <w:rFonts w:ascii="宋体" w:hAnsi="宋体" w:cs="宋体" w:hint="eastAsia"/>
          <w:b/>
          <w:szCs w:val="21"/>
        </w:rPr>
        <w:t>商按照</w:t>
      </w:r>
      <w:proofErr w:type="gramEnd"/>
      <w:r>
        <w:rPr>
          <w:rFonts w:ascii="宋体" w:hAnsi="宋体" w:cs="宋体" w:hint="eastAsia"/>
          <w:b/>
          <w:szCs w:val="21"/>
        </w:rPr>
        <w:t>本办法规定提供声明</w:t>
      </w:r>
      <w:proofErr w:type="gramStart"/>
      <w:r>
        <w:rPr>
          <w:rFonts w:ascii="宋体" w:hAnsi="宋体" w:cs="宋体" w:hint="eastAsia"/>
          <w:b/>
          <w:szCs w:val="21"/>
        </w:rPr>
        <w:t>函内容</w:t>
      </w:r>
      <w:proofErr w:type="gramEnd"/>
      <w:r>
        <w:rPr>
          <w:rFonts w:ascii="宋体" w:hAnsi="宋体" w:cs="宋体" w:hint="eastAsia"/>
          <w:b/>
          <w:szCs w:val="21"/>
        </w:rPr>
        <w:t>不实的，属于提供虚假材料谋取中标、成交，依照《中华人民共和国政府采购法》等政府采购有关法律法规规定追究相应责任。</w:t>
      </w:r>
      <w:r>
        <w:br w:type="page"/>
      </w:r>
      <w:r>
        <w:rPr>
          <w:rFonts w:ascii="宋体" w:hAnsi="宋体"/>
          <w:bCs/>
          <w:sz w:val="32"/>
          <w:szCs w:val="32"/>
        </w:rPr>
        <w:lastRenderedPageBreak/>
        <w:t>中小企业划型标准规定</w:t>
      </w:r>
    </w:p>
    <w:p w:rsidR="00FD7BF8" w:rsidRDefault="00FD7BF8">
      <w:pPr>
        <w:rPr>
          <w:rFonts w:ascii="宋体" w:hAnsi="宋体"/>
          <w:sz w:val="28"/>
          <w:szCs w:val="28"/>
        </w:rPr>
      </w:pPr>
    </w:p>
    <w:p w:rsidR="00FD7BF8" w:rsidRDefault="003B6027">
      <w:pPr>
        <w:widowControl/>
        <w:ind w:firstLineChars="200" w:firstLine="560"/>
        <w:textAlignment w:val="baseline"/>
        <w:rPr>
          <w:rFonts w:ascii="宋体" w:hAnsi="宋体"/>
          <w:szCs w:val="21"/>
        </w:rPr>
      </w:pPr>
      <w:r>
        <w:rPr>
          <w:rFonts w:ascii="宋体" w:hAnsi="宋体"/>
          <w:sz w:val="28"/>
          <w:szCs w:val="28"/>
        </w:rPr>
        <w:t xml:space="preserve">　　</w:t>
      </w:r>
      <w:r>
        <w:rPr>
          <w:rFonts w:ascii="宋体" w:hAnsi="宋体" w:hint="eastAsia"/>
          <w:szCs w:val="21"/>
        </w:rPr>
        <w:t>一、根据《中华人民共和国中小企业促进法》和《国务院关于进一步促进中小企业发展的若干意见》(国发〔2009〕36号)，制定本规定。</w:t>
      </w:r>
    </w:p>
    <w:p w:rsidR="00FD7BF8" w:rsidRDefault="003B6027">
      <w:pPr>
        <w:widowControl/>
        <w:ind w:firstLineChars="200" w:firstLine="420"/>
        <w:textAlignment w:val="baseline"/>
        <w:rPr>
          <w:rFonts w:ascii="宋体" w:hAnsi="宋体"/>
          <w:szCs w:val="21"/>
        </w:rPr>
      </w:pPr>
      <w:r>
        <w:rPr>
          <w:rFonts w:ascii="宋体" w:hAnsi="宋体" w:hint="eastAsia"/>
          <w:szCs w:val="21"/>
        </w:rPr>
        <w:t xml:space="preserve">　　二、中小企业划分为中型、小型、微型三种类型，具体标准根据企业从业人员、营业收入、资产总额等指标，结合行业特点制定。</w:t>
      </w:r>
    </w:p>
    <w:p w:rsidR="00FD7BF8" w:rsidRDefault="003B6027">
      <w:pPr>
        <w:widowControl/>
        <w:ind w:firstLineChars="200" w:firstLine="420"/>
        <w:textAlignment w:val="baseline"/>
        <w:rPr>
          <w:rFonts w:ascii="宋体" w:hAnsi="宋体"/>
          <w:szCs w:val="21"/>
        </w:rPr>
      </w:pPr>
      <w:r>
        <w:rPr>
          <w:rFonts w:ascii="宋体" w:hAnsi="宋体" w:hint="eastAsia"/>
          <w:szCs w:val="21"/>
        </w:rPr>
        <w:t xml:space="preserve">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rsidR="00FD7BF8" w:rsidRDefault="003B6027">
      <w:pPr>
        <w:widowControl/>
        <w:ind w:firstLineChars="200" w:firstLine="420"/>
        <w:textAlignment w:val="baseline"/>
        <w:rPr>
          <w:rFonts w:ascii="宋体" w:hAnsi="宋体"/>
          <w:szCs w:val="21"/>
        </w:rPr>
      </w:pPr>
      <w:r>
        <w:rPr>
          <w:rFonts w:ascii="宋体" w:hAnsi="宋体" w:hint="eastAsia"/>
          <w:szCs w:val="21"/>
        </w:rPr>
        <w:t xml:space="preserve">　　四、工业划型标准为：</w:t>
      </w:r>
    </w:p>
    <w:p w:rsidR="00FD7BF8" w:rsidRDefault="003B6027">
      <w:pPr>
        <w:widowControl/>
        <w:ind w:firstLineChars="200" w:firstLine="420"/>
        <w:textAlignment w:val="baseline"/>
        <w:rPr>
          <w:rFonts w:ascii="宋体" w:hAnsi="宋体"/>
          <w:szCs w:val="21"/>
        </w:rPr>
      </w:pPr>
      <w:r>
        <w:rPr>
          <w:rFonts w:ascii="宋体" w:hAnsi="宋体" w:hint="eastAsia"/>
          <w:szCs w:val="21"/>
        </w:rPr>
        <w:t xml:space="preserve">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FD7BF8" w:rsidRDefault="003B6027">
      <w:pPr>
        <w:widowControl/>
        <w:ind w:firstLineChars="200" w:firstLine="420"/>
        <w:textAlignment w:val="baseline"/>
        <w:rPr>
          <w:rFonts w:ascii="宋体" w:hAnsi="宋体"/>
          <w:szCs w:val="21"/>
        </w:rPr>
      </w:pPr>
      <w:r>
        <w:rPr>
          <w:rFonts w:ascii="宋体" w:hAnsi="宋体" w:hint="eastAsia"/>
          <w:szCs w:val="21"/>
        </w:rPr>
        <w:t xml:space="preserve">　　五、企业类型的划分以统计部门的统计数据为依据。</w:t>
      </w:r>
    </w:p>
    <w:p w:rsidR="00FD7BF8" w:rsidRDefault="003B6027">
      <w:pPr>
        <w:widowControl/>
        <w:ind w:firstLineChars="200" w:firstLine="420"/>
        <w:textAlignment w:val="baseline"/>
        <w:rPr>
          <w:rFonts w:ascii="宋体" w:hAnsi="宋体"/>
          <w:szCs w:val="21"/>
        </w:rPr>
      </w:pPr>
      <w:r>
        <w:rPr>
          <w:rFonts w:ascii="宋体" w:hAnsi="宋体" w:hint="eastAsia"/>
          <w:szCs w:val="21"/>
        </w:rPr>
        <w:t xml:space="preserve">　　六、本规定适用于在中华人民共和国境内依法设立的各类所有制和各种组织形式的企业。个体工商户和本规定以外的行业，参照本规定进行划型。</w:t>
      </w:r>
    </w:p>
    <w:p w:rsidR="00FD7BF8" w:rsidRDefault="003B6027">
      <w:pPr>
        <w:widowControl/>
        <w:ind w:firstLineChars="200" w:firstLine="420"/>
        <w:textAlignment w:val="baseline"/>
        <w:rPr>
          <w:rFonts w:ascii="宋体" w:hAnsi="宋体"/>
          <w:szCs w:val="21"/>
        </w:rPr>
      </w:pPr>
      <w:r>
        <w:rPr>
          <w:rFonts w:ascii="宋体" w:hAnsi="宋体" w:hint="eastAsia"/>
          <w:szCs w:val="21"/>
        </w:rPr>
        <w:t xml:space="preserve">　　七、本规定的中型企业标准上限即为大型企业标准的下限，国家统计部门据此制定大中小微型企业的统计分类。国务院有关部门据此进行相关数据分析，不得制定与本规定不一致的企业划型标准。</w:t>
      </w:r>
    </w:p>
    <w:p w:rsidR="00FD7BF8" w:rsidRDefault="003B6027">
      <w:pPr>
        <w:widowControl/>
        <w:ind w:firstLineChars="200" w:firstLine="420"/>
        <w:textAlignment w:val="baseline"/>
        <w:rPr>
          <w:rFonts w:ascii="宋体" w:hAnsi="宋体"/>
          <w:szCs w:val="21"/>
        </w:rPr>
      </w:pPr>
      <w:r>
        <w:rPr>
          <w:rFonts w:ascii="宋体" w:hAnsi="宋体" w:hint="eastAsia"/>
          <w:szCs w:val="21"/>
        </w:rPr>
        <w:t xml:space="preserve">　　八、本规定由工业和信息化部、国家统计局会同有关部门根据《国民经济行业分类》修订情况和企业发展变化情况适时修订。</w:t>
      </w:r>
    </w:p>
    <w:p w:rsidR="00FD7BF8" w:rsidRDefault="003B6027">
      <w:pPr>
        <w:widowControl/>
        <w:ind w:firstLineChars="200" w:firstLine="420"/>
        <w:textAlignment w:val="baseline"/>
        <w:rPr>
          <w:rFonts w:ascii="宋体" w:hAnsi="宋体"/>
          <w:szCs w:val="21"/>
        </w:rPr>
      </w:pPr>
      <w:r>
        <w:rPr>
          <w:rFonts w:ascii="宋体" w:hAnsi="宋体" w:hint="eastAsia"/>
          <w:szCs w:val="21"/>
        </w:rPr>
        <w:t xml:space="preserve">　　九、本规定由工业和信息化部、国家统计局会同有关部门负责解释。</w:t>
      </w:r>
    </w:p>
    <w:p w:rsidR="00FD7BF8" w:rsidRDefault="003B6027">
      <w:pPr>
        <w:widowControl/>
        <w:ind w:firstLineChars="200" w:firstLine="420"/>
        <w:textAlignment w:val="baseline"/>
        <w:rPr>
          <w:rFonts w:ascii="宋体" w:hAnsi="宋体"/>
          <w:szCs w:val="21"/>
        </w:rPr>
      </w:pPr>
      <w:r>
        <w:rPr>
          <w:rFonts w:ascii="宋体" w:hAnsi="宋体" w:hint="eastAsia"/>
          <w:szCs w:val="21"/>
        </w:rPr>
        <w:t xml:space="preserve">　　十、本规定自发布之日起执行，原国家经贸委、原国家计委、财政部和国家统计局2003年颁布的《中小企业标准暂行规定》同时废止。</w:t>
      </w:r>
    </w:p>
    <w:p w:rsidR="00FD7BF8" w:rsidRDefault="003B6027">
      <w:pPr>
        <w:rPr>
          <w:rFonts w:ascii="宋体" w:hAnsi="宋体"/>
        </w:rPr>
      </w:pPr>
      <w:r>
        <w:rPr>
          <w:rFonts w:ascii="宋体" w:hAnsi="宋体"/>
        </w:rPr>
        <w:br w:type="page"/>
      </w:r>
    </w:p>
    <w:bookmarkEnd w:id="16"/>
    <w:bookmarkEnd w:id="17"/>
    <w:bookmarkEnd w:id="18"/>
    <w:bookmarkEnd w:id="19"/>
    <w:bookmarkEnd w:id="20"/>
    <w:bookmarkEnd w:id="21"/>
    <w:p w:rsidR="00FD7BF8" w:rsidRDefault="003B6027">
      <w:pPr>
        <w:jc w:val="center"/>
        <w:rPr>
          <w:rFonts w:ascii="宋体" w:hAnsi="宋体" w:cs="宋体"/>
          <w:sz w:val="32"/>
          <w:szCs w:val="32"/>
        </w:rPr>
      </w:pPr>
      <w:r>
        <w:rPr>
          <w:rFonts w:ascii="宋体" w:hAnsi="宋体" w:cs="宋体" w:hint="eastAsia"/>
          <w:sz w:val="32"/>
          <w:szCs w:val="32"/>
        </w:rPr>
        <w:lastRenderedPageBreak/>
        <w:t>（十一）有效业绩（2020年以来）</w:t>
      </w:r>
    </w:p>
    <w:p w:rsidR="00FD7BF8" w:rsidRDefault="003B6027">
      <w:pPr>
        <w:rPr>
          <w:rFonts w:ascii="宋体" w:hAnsi="宋体" w:cs="宋体"/>
          <w:b/>
          <w:bCs/>
          <w:szCs w:val="21"/>
        </w:rPr>
      </w:pPr>
      <w:r>
        <w:rPr>
          <w:rFonts w:ascii="宋体" w:hAnsi="宋体" w:cs="宋体" w:hint="eastAsia"/>
          <w:b/>
          <w:bCs/>
          <w:szCs w:val="21"/>
        </w:rPr>
        <w:t>议价单位名称：</w:t>
      </w:r>
    </w:p>
    <w:p w:rsidR="00FD7BF8" w:rsidRDefault="003B6027">
      <w:pPr>
        <w:rPr>
          <w:rFonts w:ascii="宋体" w:hAnsi="宋体" w:cs="宋体"/>
          <w:b/>
          <w:bCs/>
          <w:szCs w:val="21"/>
          <w:u w:val="single"/>
        </w:rPr>
      </w:pPr>
      <w:r>
        <w:rPr>
          <w:rFonts w:ascii="宋体" w:hAnsi="宋体" w:cs="宋体" w:hint="eastAsia"/>
          <w:b/>
          <w:bCs/>
          <w:szCs w:val="21"/>
        </w:rPr>
        <w:t>项目名称：</w:t>
      </w:r>
    </w:p>
    <w:p w:rsidR="00FD7BF8" w:rsidRDefault="00FD7BF8">
      <w:pPr>
        <w:rPr>
          <w:rFonts w:ascii="宋体" w:hAnsi="宋体" w:cs="宋体"/>
          <w:szCs w:val="21"/>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236"/>
        <w:gridCol w:w="1078"/>
        <w:gridCol w:w="1150"/>
        <w:gridCol w:w="1146"/>
        <w:gridCol w:w="1194"/>
        <w:gridCol w:w="1095"/>
        <w:gridCol w:w="1095"/>
      </w:tblGrid>
      <w:tr w:rsidR="00FD7BF8">
        <w:trPr>
          <w:jc w:val="center"/>
        </w:trPr>
        <w:tc>
          <w:tcPr>
            <w:tcW w:w="659" w:type="dxa"/>
            <w:noWrap/>
            <w:vAlign w:val="center"/>
          </w:tcPr>
          <w:p w:rsidR="00FD7BF8" w:rsidRDefault="003B6027">
            <w:pPr>
              <w:jc w:val="center"/>
              <w:rPr>
                <w:rFonts w:ascii="宋体" w:hAnsi="宋体" w:cs="宋体"/>
                <w:szCs w:val="21"/>
              </w:rPr>
            </w:pPr>
            <w:r>
              <w:rPr>
                <w:rFonts w:ascii="宋体" w:hAnsi="宋体" w:cs="宋体" w:hint="eastAsia"/>
                <w:szCs w:val="21"/>
              </w:rPr>
              <w:t>序号</w:t>
            </w:r>
          </w:p>
        </w:tc>
        <w:tc>
          <w:tcPr>
            <w:tcW w:w="1236" w:type="dxa"/>
            <w:noWrap/>
            <w:vAlign w:val="center"/>
          </w:tcPr>
          <w:p w:rsidR="00FD7BF8" w:rsidRDefault="003B6027">
            <w:pPr>
              <w:jc w:val="center"/>
              <w:rPr>
                <w:rFonts w:ascii="宋体" w:hAnsi="宋体" w:cs="宋体"/>
                <w:szCs w:val="21"/>
              </w:rPr>
            </w:pPr>
            <w:r>
              <w:rPr>
                <w:rFonts w:ascii="宋体" w:hAnsi="宋体" w:cs="宋体" w:hint="eastAsia"/>
                <w:szCs w:val="21"/>
              </w:rPr>
              <w:t>采购人</w:t>
            </w:r>
          </w:p>
        </w:tc>
        <w:tc>
          <w:tcPr>
            <w:tcW w:w="1078" w:type="dxa"/>
            <w:noWrap/>
            <w:vAlign w:val="center"/>
          </w:tcPr>
          <w:p w:rsidR="00FD7BF8" w:rsidRDefault="003B6027">
            <w:pPr>
              <w:jc w:val="center"/>
              <w:rPr>
                <w:rFonts w:ascii="宋体" w:hAnsi="宋体" w:cs="宋体"/>
                <w:szCs w:val="21"/>
              </w:rPr>
            </w:pPr>
            <w:r>
              <w:rPr>
                <w:rFonts w:ascii="宋体" w:hAnsi="宋体" w:cs="宋体" w:hint="eastAsia"/>
                <w:szCs w:val="21"/>
              </w:rPr>
              <w:t>项目名称</w:t>
            </w:r>
          </w:p>
        </w:tc>
        <w:tc>
          <w:tcPr>
            <w:tcW w:w="1150" w:type="dxa"/>
            <w:noWrap/>
            <w:vAlign w:val="center"/>
          </w:tcPr>
          <w:p w:rsidR="00FD7BF8" w:rsidRDefault="003B6027">
            <w:pPr>
              <w:jc w:val="center"/>
              <w:rPr>
                <w:rFonts w:ascii="宋体" w:hAnsi="宋体" w:cs="宋体"/>
                <w:szCs w:val="21"/>
              </w:rPr>
            </w:pPr>
            <w:r>
              <w:rPr>
                <w:rFonts w:ascii="宋体" w:hAnsi="宋体" w:cs="宋体" w:hint="eastAsia"/>
                <w:szCs w:val="21"/>
              </w:rPr>
              <w:t>金额（元）</w:t>
            </w:r>
          </w:p>
        </w:tc>
        <w:tc>
          <w:tcPr>
            <w:tcW w:w="1146" w:type="dxa"/>
            <w:noWrap/>
            <w:vAlign w:val="center"/>
          </w:tcPr>
          <w:p w:rsidR="00FD7BF8" w:rsidRDefault="003B6027">
            <w:pPr>
              <w:jc w:val="center"/>
              <w:rPr>
                <w:rFonts w:ascii="宋体" w:hAnsi="宋体" w:cs="宋体"/>
                <w:szCs w:val="21"/>
              </w:rPr>
            </w:pPr>
            <w:r>
              <w:rPr>
                <w:rFonts w:ascii="宋体" w:hAnsi="宋体" w:cs="宋体" w:hint="eastAsia"/>
                <w:szCs w:val="21"/>
              </w:rPr>
              <w:t>完成时间</w:t>
            </w:r>
          </w:p>
        </w:tc>
        <w:tc>
          <w:tcPr>
            <w:tcW w:w="1194" w:type="dxa"/>
            <w:noWrap/>
            <w:vAlign w:val="center"/>
          </w:tcPr>
          <w:p w:rsidR="00FD7BF8" w:rsidRDefault="003B6027">
            <w:pPr>
              <w:jc w:val="center"/>
              <w:rPr>
                <w:rFonts w:ascii="宋体" w:hAnsi="宋体" w:cs="宋体"/>
                <w:szCs w:val="21"/>
              </w:rPr>
            </w:pPr>
            <w:r>
              <w:rPr>
                <w:rFonts w:ascii="宋体" w:hAnsi="宋体" w:cs="宋体" w:hint="eastAsia"/>
                <w:szCs w:val="21"/>
              </w:rPr>
              <w:t>联系人</w:t>
            </w:r>
          </w:p>
        </w:tc>
        <w:tc>
          <w:tcPr>
            <w:tcW w:w="1095" w:type="dxa"/>
            <w:noWrap/>
            <w:vAlign w:val="center"/>
          </w:tcPr>
          <w:p w:rsidR="00FD7BF8" w:rsidRDefault="003B6027">
            <w:pPr>
              <w:jc w:val="center"/>
              <w:rPr>
                <w:rFonts w:ascii="宋体" w:hAnsi="宋体" w:cs="宋体"/>
                <w:szCs w:val="21"/>
              </w:rPr>
            </w:pPr>
            <w:r>
              <w:rPr>
                <w:rFonts w:ascii="宋体" w:hAnsi="宋体" w:cs="宋体" w:hint="eastAsia"/>
                <w:szCs w:val="21"/>
              </w:rPr>
              <w:t>联系电话</w:t>
            </w:r>
          </w:p>
        </w:tc>
        <w:tc>
          <w:tcPr>
            <w:tcW w:w="1095" w:type="dxa"/>
            <w:noWrap/>
            <w:vAlign w:val="center"/>
          </w:tcPr>
          <w:p w:rsidR="00FD7BF8" w:rsidRDefault="003B6027">
            <w:pPr>
              <w:jc w:val="center"/>
              <w:rPr>
                <w:rFonts w:ascii="宋体" w:hAnsi="宋体" w:cs="宋体"/>
                <w:szCs w:val="21"/>
              </w:rPr>
            </w:pPr>
            <w:r>
              <w:rPr>
                <w:rFonts w:ascii="宋体" w:hAnsi="宋体" w:cs="宋体" w:hint="eastAsia"/>
                <w:szCs w:val="21"/>
                <w:highlight w:val="yellow"/>
              </w:rPr>
              <w:t>所投品牌型号</w:t>
            </w:r>
          </w:p>
        </w:tc>
      </w:tr>
      <w:tr w:rsidR="00FD7BF8">
        <w:trPr>
          <w:trHeight w:val="300"/>
          <w:jc w:val="center"/>
        </w:trPr>
        <w:tc>
          <w:tcPr>
            <w:tcW w:w="659" w:type="dxa"/>
            <w:noWrap/>
          </w:tcPr>
          <w:p w:rsidR="00FD7BF8" w:rsidRDefault="00FD7BF8">
            <w:pPr>
              <w:rPr>
                <w:rFonts w:ascii="宋体" w:hAnsi="宋体" w:cs="宋体"/>
                <w:szCs w:val="21"/>
              </w:rPr>
            </w:pPr>
          </w:p>
        </w:tc>
        <w:tc>
          <w:tcPr>
            <w:tcW w:w="1236" w:type="dxa"/>
            <w:noWrap/>
          </w:tcPr>
          <w:p w:rsidR="00FD7BF8" w:rsidRDefault="00FD7BF8">
            <w:pPr>
              <w:rPr>
                <w:rFonts w:ascii="宋体" w:hAnsi="宋体" w:cs="宋体"/>
                <w:szCs w:val="21"/>
              </w:rPr>
            </w:pPr>
          </w:p>
        </w:tc>
        <w:tc>
          <w:tcPr>
            <w:tcW w:w="1078" w:type="dxa"/>
            <w:noWrap/>
          </w:tcPr>
          <w:p w:rsidR="00FD7BF8" w:rsidRDefault="00FD7BF8">
            <w:pPr>
              <w:rPr>
                <w:rFonts w:ascii="宋体" w:hAnsi="宋体" w:cs="宋体"/>
                <w:szCs w:val="21"/>
              </w:rPr>
            </w:pPr>
          </w:p>
        </w:tc>
        <w:tc>
          <w:tcPr>
            <w:tcW w:w="1150" w:type="dxa"/>
            <w:noWrap/>
          </w:tcPr>
          <w:p w:rsidR="00FD7BF8" w:rsidRDefault="00FD7BF8">
            <w:pPr>
              <w:rPr>
                <w:rFonts w:ascii="宋体" w:hAnsi="宋体" w:cs="宋体"/>
                <w:szCs w:val="21"/>
              </w:rPr>
            </w:pPr>
          </w:p>
        </w:tc>
        <w:tc>
          <w:tcPr>
            <w:tcW w:w="1146" w:type="dxa"/>
            <w:noWrap/>
          </w:tcPr>
          <w:p w:rsidR="00FD7BF8" w:rsidRDefault="00FD7BF8">
            <w:pPr>
              <w:rPr>
                <w:rFonts w:ascii="宋体" w:hAnsi="宋体" w:cs="宋体"/>
                <w:szCs w:val="21"/>
              </w:rPr>
            </w:pPr>
          </w:p>
        </w:tc>
        <w:tc>
          <w:tcPr>
            <w:tcW w:w="1194"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r>
      <w:tr w:rsidR="00FD7BF8">
        <w:trPr>
          <w:trHeight w:val="300"/>
          <w:jc w:val="center"/>
        </w:trPr>
        <w:tc>
          <w:tcPr>
            <w:tcW w:w="659" w:type="dxa"/>
            <w:noWrap/>
          </w:tcPr>
          <w:p w:rsidR="00FD7BF8" w:rsidRDefault="00FD7BF8">
            <w:pPr>
              <w:rPr>
                <w:rFonts w:ascii="宋体" w:hAnsi="宋体" w:cs="宋体"/>
                <w:szCs w:val="21"/>
              </w:rPr>
            </w:pPr>
          </w:p>
        </w:tc>
        <w:tc>
          <w:tcPr>
            <w:tcW w:w="1236" w:type="dxa"/>
            <w:noWrap/>
          </w:tcPr>
          <w:p w:rsidR="00FD7BF8" w:rsidRDefault="00FD7BF8">
            <w:pPr>
              <w:rPr>
                <w:rFonts w:ascii="宋体" w:hAnsi="宋体" w:cs="宋体"/>
                <w:szCs w:val="21"/>
              </w:rPr>
            </w:pPr>
          </w:p>
        </w:tc>
        <w:tc>
          <w:tcPr>
            <w:tcW w:w="1078" w:type="dxa"/>
            <w:noWrap/>
          </w:tcPr>
          <w:p w:rsidR="00FD7BF8" w:rsidRDefault="00FD7BF8">
            <w:pPr>
              <w:rPr>
                <w:rFonts w:ascii="宋体" w:hAnsi="宋体" w:cs="宋体"/>
                <w:szCs w:val="21"/>
              </w:rPr>
            </w:pPr>
          </w:p>
        </w:tc>
        <w:tc>
          <w:tcPr>
            <w:tcW w:w="1150" w:type="dxa"/>
            <w:noWrap/>
          </w:tcPr>
          <w:p w:rsidR="00FD7BF8" w:rsidRDefault="00FD7BF8">
            <w:pPr>
              <w:rPr>
                <w:rFonts w:ascii="宋体" w:hAnsi="宋体" w:cs="宋体"/>
                <w:szCs w:val="21"/>
              </w:rPr>
            </w:pPr>
          </w:p>
        </w:tc>
        <w:tc>
          <w:tcPr>
            <w:tcW w:w="1146" w:type="dxa"/>
            <w:noWrap/>
          </w:tcPr>
          <w:p w:rsidR="00FD7BF8" w:rsidRDefault="00FD7BF8">
            <w:pPr>
              <w:rPr>
                <w:rFonts w:ascii="宋体" w:hAnsi="宋体" w:cs="宋体"/>
                <w:szCs w:val="21"/>
              </w:rPr>
            </w:pPr>
          </w:p>
        </w:tc>
        <w:tc>
          <w:tcPr>
            <w:tcW w:w="1194"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r>
      <w:tr w:rsidR="00FD7BF8">
        <w:trPr>
          <w:trHeight w:val="300"/>
          <w:jc w:val="center"/>
        </w:trPr>
        <w:tc>
          <w:tcPr>
            <w:tcW w:w="659" w:type="dxa"/>
            <w:noWrap/>
          </w:tcPr>
          <w:p w:rsidR="00FD7BF8" w:rsidRDefault="00FD7BF8">
            <w:pPr>
              <w:rPr>
                <w:rFonts w:ascii="宋体" w:hAnsi="宋体" w:cs="宋体"/>
                <w:szCs w:val="21"/>
              </w:rPr>
            </w:pPr>
          </w:p>
        </w:tc>
        <w:tc>
          <w:tcPr>
            <w:tcW w:w="1236" w:type="dxa"/>
            <w:noWrap/>
          </w:tcPr>
          <w:p w:rsidR="00FD7BF8" w:rsidRDefault="00FD7BF8">
            <w:pPr>
              <w:rPr>
                <w:rFonts w:ascii="宋体" w:hAnsi="宋体" w:cs="宋体"/>
                <w:szCs w:val="21"/>
              </w:rPr>
            </w:pPr>
          </w:p>
        </w:tc>
        <w:tc>
          <w:tcPr>
            <w:tcW w:w="1078" w:type="dxa"/>
            <w:noWrap/>
          </w:tcPr>
          <w:p w:rsidR="00FD7BF8" w:rsidRDefault="00FD7BF8">
            <w:pPr>
              <w:rPr>
                <w:rFonts w:ascii="宋体" w:hAnsi="宋体" w:cs="宋体"/>
                <w:szCs w:val="21"/>
              </w:rPr>
            </w:pPr>
          </w:p>
        </w:tc>
        <w:tc>
          <w:tcPr>
            <w:tcW w:w="1150" w:type="dxa"/>
            <w:noWrap/>
          </w:tcPr>
          <w:p w:rsidR="00FD7BF8" w:rsidRDefault="00FD7BF8">
            <w:pPr>
              <w:rPr>
                <w:rFonts w:ascii="宋体" w:hAnsi="宋体" w:cs="宋体"/>
                <w:szCs w:val="21"/>
              </w:rPr>
            </w:pPr>
          </w:p>
        </w:tc>
        <w:tc>
          <w:tcPr>
            <w:tcW w:w="1146" w:type="dxa"/>
            <w:noWrap/>
          </w:tcPr>
          <w:p w:rsidR="00FD7BF8" w:rsidRDefault="00FD7BF8">
            <w:pPr>
              <w:rPr>
                <w:rFonts w:ascii="宋体" w:hAnsi="宋体" w:cs="宋体"/>
                <w:szCs w:val="21"/>
              </w:rPr>
            </w:pPr>
          </w:p>
        </w:tc>
        <w:tc>
          <w:tcPr>
            <w:tcW w:w="1194"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r>
      <w:tr w:rsidR="00FD7BF8">
        <w:trPr>
          <w:trHeight w:val="300"/>
          <w:jc w:val="center"/>
        </w:trPr>
        <w:tc>
          <w:tcPr>
            <w:tcW w:w="659" w:type="dxa"/>
            <w:noWrap/>
          </w:tcPr>
          <w:p w:rsidR="00FD7BF8" w:rsidRDefault="00FD7BF8">
            <w:pPr>
              <w:rPr>
                <w:rFonts w:ascii="宋体" w:hAnsi="宋体" w:cs="宋体"/>
                <w:szCs w:val="21"/>
              </w:rPr>
            </w:pPr>
          </w:p>
        </w:tc>
        <w:tc>
          <w:tcPr>
            <w:tcW w:w="1236" w:type="dxa"/>
            <w:noWrap/>
          </w:tcPr>
          <w:p w:rsidR="00FD7BF8" w:rsidRDefault="00FD7BF8">
            <w:pPr>
              <w:rPr>
                <w:rFonts w:ascii="宋体" w:hAnsi="宋体" w:cs="宋体"/>
                <w:szCs w:val="21"/>
              </w:rPr>
            </w:pPr>
          </w:p>
        </w:tc>
        <w:tc>
          <w:tcPr>
            <w:tcW w:w="1078" w:type="dxa"/>
            <w:noWrap/>
          </w:tcPr>
          <w:p w:rsidR="00FD7BF8" w:rsidRDefault="00FD7BF8">
            <w:pPr>
              <w:rPr>
                <w:rFonts w:ascii="宋体" w:hAnsi="宋体" w:cs="宋体"/>
                <w:szCs w:val="21"/>
              </w:rPr>
            </w:pPr>
          </w:p>
        </w:tc>
        <w:tc>
          <w:tcPr>
            <w:tcW w:w="1150" w:type="dxa"/>
            <w:noWrap/>
          </w:tcPr>
          <w:p w:rsidR="00FD7BF8" w:rsidRDefault="00FD7BF8">
            <w:pPr>
              <w:rPr>
                <w:rFonts w:ascii="宋体" w:hAnsi="宋体" w:cs="宋体"/>
                <w:szCs w:val="21"/>
              </w:rPr>
            </w:pPr>
          </w:p>
        </w:tc>
        <w:tc>
          <w:tcPr>
            <w:tcW w:w="1146" w:type="dxa"/>
            <w:noWrap/>
          </w:tcPr>
          <w:p w:rsidR="00FD7BF8" w:rsidRDefault="00FD7BF8">
            <w:pPr>
              <w:rPr>
                <w:rFonts w:ascii="宋体" w:hAnsi="宋体" w:cs="宋体"/>
                <w:szCs w:val="21"/>
              </w:rPr>
            </w:pPr>
          </w:p>
        </w:tc>
        <w:tc>
          <w:tcPr>
            <w:tcW w:w="1194"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r>
      <w:tr w:rsidR="00FD7BF8">
        <w:trPr>
          <w:trHeight w:val="300"/>
          <w:jc w:val="center"/>
        </w:trPr>
        <w:tc>
          <w:tcPr>
            <w:tcW w:w="659" w:type="dxa"/>
            <w:noWrap/>
          </w:tcPr>
          <w:p w:rsidR="00FD7BF8" w:rsidRDefault="00FD7BF8">
            <w:pPr>
              <w:rPr>
                <w:rFonts w:ascii="宋体" w:hAnsi="宋体" w:cs="宋体"/>
                <w:szCs w:val="21"/>
              </w:rPr>
            </w:pPr>
          </w:p>
        </w:tc>
        <w:tc>
          <w:tcPr>
            <w:tcW w:w="1236" w:type="dxa"/>
            <w:noWrap/>
          </w:tcPr>
          <w:p w:rsidR="00FD7BF8" w:rsidRDefault="00FD7BF8">
            <w:pPr>
              <w:rPr>
                <w:rFonts w:ascii="宋体" w:hAnsi="宋体" w:cs="宋体"/>
                <w:szCs w:val="21"/>
              </w:rPr>
            </w:pPr>
          </w:p>
        </w:tc>
        <w:tc>
          <w:tcPr>
            <w:tcW w:w="1078" w:type="dxa"/>
            <w:noWrap/>
          </w:tcPr>
          <w:p w:rsidR="00FD7BF8" w:rsidRDefault="00FD7BF8">
            <w:pPr>
              <w:rPr>
                <w:rFonts w:ascii="宋体" w:hAnsi="宋体" w:cs="宋体"/>
                <w:szCs w:val="21"/>
              </w:rPr>
            </w:pPr>
          </w:p>
        </w:tc>
        <w:tc>
          <w:tcPr>
            <w:tcW w:w="1150" w:type="dxa"/>
            <w:noWrap/>
          </w:tcPr>
          <w:p w:rsidR="00FD7BF8" w:rsidRDefault="00FD7BF8">
            <w:pPr>
              <w:rPr>
                <w:rFonts w:ascii="宋体" w:hAnsi="宋体" w:cs="宋体"/>
                <w:szCs w:val="21"/>
              </w:rPr>
            </w:pPr>
          </w:p>
        </w:tc>
        <w:tc>
          <w:tcPr>
            <w:tcW w:w="1146" w:type="dxa"/>
            <w:noWrap/>
          </w:tcPr>
          <w:p w:rsidR="00FD7BF8" w:rsidRDefault="00FD7BF8">
            <w:pPr>
              <w:rPr>
                <w:rFonts w:ascii="宋体" w:hAnsi="宋体" w:cs="宋体"/>
                <w:szCs w:val="21"/>
              </w:rPr>
            </w:pPr>
          </w:p>
        </w:tc>
        <w:tc>
          <w:tcPr>
            <w:tcW w:w="1194"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r>
      <w:tr w:rsidR="00FD7BF8">
        <w:trPr>
          <w:trHeight w:val="300"/>
          <w:jc w:val="center"/>
        </w:trPr>
        <w:tc>
          <w:tcPr>
            <w:tcW w:w="659" w:type="dxa"/>
            <w:noWrap/>
          </w:tcPr>
          <w:p w:rsidR="00FD7BF8" w:rsidRDefault="00FD7BF8">
            <w:pPr>
              <w:rPr>
                <w:rFonts w:ascii="宋体" w:hAnsi="宋体" w:cs="宋体"/>
                <w:szCs w:val="21"/>
              </w:rPr>
            </w:pPr>
          </w:p>
        </w:tc>
        <w:tc>
          <w:tcPr>
            <w:tcW w:w="1236" w:type="dxa"/>
            <w:noWrap/>
          </w:tcPr>
          <w:p w:rsidR="00FD7BF8" w:rsidRDefault="00FD7BF8">
            <w:pPr>
              <w:rPr>
                <w:rFonts w:ascii="宋体" w:hAnsi="宋体" w:cs="宋体"/>
                <w:szCs w:val="21"/>
              </w:rPr>
            </w:pPr>
          </w:p>
        </w:tc>
        <w:tc>
          <w:tcPr>
            <w:tcW w:w="1078" w:type="dxa"/>
            <w:noWrap/>
          </w:tcPr>
          <w:p w:rsidR="00FD7BF8" w:rsidRDefault="00FD7BF8">
            <w:pPr>
              <w:rPr>
                <w:rFonts w:ascii="宋体" w:hAnsi="宋体" w:cs="宋体"/>
                <w:szCs w:val="21"/>
              </w:rPr>
            </w:pPr>
          </w:p>
        </w:tc>
        <w:tc>
          <w:tcPr>
            <w:tcW w:w="1150" w:type="dxa"/>
            <w:noWrap/>
          </w:tcPr>
          <w:p w:rsidR="00FD7BF8" w:rsidRDefault="00FD7BF8">
            <w:pPr>
              <w:rPr>
                <w:rFonts w:ascii="宋体" w:hAnsi="宋体" w:cs="宋体"/>
                <w:szCs w:val="21"/>
              </w:rPr>
            </w:pPr>
          </w:p>
        </w:tc>
        <w:tc>
          <w:tcPr>
            <w:tcW w:w="1146" w:type="dxa"/>
            <w:noWrap/>
          </w:tcPr>
          <w:p w:rsidR="00FD7BF8" w:rsidRDefault="00FD7BF8">
            <w:pPr>
              <w:rPr>
                <w:rFonts w:ascii="宋体" w:hAnsi="宋体" w:cs="宋体"/>
                <w:szCs w:val="21"/>
              </w:rPr>
            </w:pPr>
          </w:p>
        </w:tc>
        <w:tc>
          <w:tcPr>
            <w:tcW w:w="1194"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r>
      <w:tr w:rsidR="00FD7BF8">
        <w:trPr>
          <w:trHeight w:val="300"/>
          <w:jc w:val="center"/>
        </w:trPr>
        <w:tc>
          <w:tcPr>
            <w:tcW w:w="659" w:type="dxa"/>
            <w:noWrap/>
          </w:tcPr>
          <w:p w:rsidR="00FD7BF8" w:rsidRDefault="00FD7BF8">
            <w:pPr>
              <w:rPr>
                <w:rFonts w:ascii="宋体" w:hAnsi="宋体" w:cs="宋体"/>
                <w:szCs w:val="21"/>
              </w:rPr>
            </w:pPr>
          </w:p>
        </w:tc>
        <w:tc>
          <w:tcPr>
            <w:tcW w:w="1236" w:type="dxa"/>
            <w:noWrap/>
          </w:tcPr>
          <w:p w:rsidR="00FD7BF8" w:rsidRDefault="00FD7BF8">
            <w:pPr>
              <w:rPr>
                <w:rFonts w:ascii="宋体" w:hAnsi="宋体" w:cs="宋体"/>
                <w:szCs w:val="21"/>
              </w:rPr>
            </w:pPr>
          </w:p>
        </w:tc>
        <w:tc>
          <w:tcPr>
            <w:tcW w:w="1078" w:type="dxa"/>
            <w:noWrap/>
          </w:tcPr>
          <w:p w:rsidR="00FD7BF8" w:rsidRDefault="00FD7BF8">
            <w:pPr>
              <w:rPr>
                <w:rFonts w:ascii="宋体" w:hAnsi="宋体" w:cs="宋体"/>
                <w:szCs w:val="21"/>
              </w:rPr>
            </w:pPr>
          </w:p>
        </w:tc>
        <w:tc>
          <w:tcPr>
            <w:tcW w:w="1150" w:type="dxa"/>
            <w:noWrap/>
          </w:tcPr>
          <w:p w:rsidR="00FD7BF8" w:rsidRDefault="00FD7BF8">
            <w:pPr>
              <w:rPr>
                <w:rFonts w:ascii="宋体" w:hAnsi="宋体" w:cs="宋体"/>
                <w:szCs w:val="21"/>
              </w:rPr>
            </w:pPr>
          </w:p>
        </w:tc>
        <w:tc>
          <w:tcPr>
            <w:tcW w:w="1146" w:type="dxa"/>
            <w:noWrap/>
          </w:tcPr>
          <w:p w:rsidR="00FD7BF8" w:rsidRDefault="00FD7BF8">
            <w:pPr>
              <w:rPr>
                <w:rFonts w:ascii="宋体" w:hAnsi="宋体" w:cs="宋体"/>
                <w:szCs w:val="21"/>
              </w:rPr>
            </w:pPr>
          </w:p>
        </w:tc>
        <w:tc>
          <w:tcPr>
            <w:tcW w:w="1194"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r>
      <w:tr w:rsidR="00FD7BF8">
        <w:trPr>
          <w:trHeight w:val="300"/>
          <w:jc w:val="center"/>
        </w:trPr>
        <w:tc>
          <w:tcPr>
            <w:tcW w:w="659" w:type="dxa"/>
            <w:noWrap/>
          </w:tcPr>
          <w:p w:rsidR="00FD7BF8" w:rsidRDefault="00FD7BF8">
            <w:pPr>
              <w:rPr>
                <w:rFonts w:ascii="宋体" w:hAnsi="宋体" w:cs="宋体"/>
                <w:szCs w:val="21"/>
              </w:rPr>
            </w:pPr>
          </w:p>
        </w:tc>
        <w:tc>
          <w:tcPr>
            <w:tcW w:w="1236" w:type="dxa"/>
            <w:noWrap/>
          </w:tcPr>
          <w:p w:rsidR="00FD7BF8" w:rsidRDefault="00FD7BF8">
            <w:pPr>
              <w:rPr>
                <w:rFonts w:ascii="宋体" w:hAnsi="宋体" w:cs="宋体"/>
                <w:szCs w:val="21"/>
              </w:rPr>
            </w:pPr>
          </w:p>
        </w:tc>
        <w:tc>
          <w:tcPr>
            <w:tcW w:w="1078" w:type="dxa"/>
            <w:noWrap/>
          </w:tcPr>
          <w:p w:rsidR="00FD7BF8" w:rsidRDefault="00FD7BF8">
            <w:pPr>
              <w:rPr>
                <w:rFonts w:ascii="宋体" w:hAnsi="宋体" w:cs="宋体"/>
                <w:szCs w:val="21"/>
              </w:rPr>
            </w:pPr>
          </w:p>
        </w:tc>
        <w:tc>
          <w:tcPr>
            <w:tcW w:w="1150" w:type="dxa"/>
            <w:noWrap/>
          </w:tcPr>
          <w:p w:rsidR="00FD7BF8" w:rsidRDefault="00FD7BF8">
            <w:pPr>
              <w:rPr>
                <w:rFonts w:ascii="宋体" w:hAnsi="宋体" w:cs="宋体"/>
                <w:szCs w:val="21"/>
              </w:rPr>
            </w:pPr>
          </w:p>
        </w:tc>
        <w:tc>
          <w:tcPr>
            <w:tcW w:w="1146" w:type="dxa"/>
            <w:noWrap/>
          </w:tcPr>
          <w:p w:rsidR="00FD7BF8" w:rsidRDefault="00FD7BF8">
            <w:pPr>
              <w:rPr>
                <w:rFonts w:ascii="宋体" w:hAnsi="宋体" w:cs="宋体"/>
                <w:szCs w:val="21"/>
              </w:rPr>
            </w:pPr>
          </w:p>
        </w:tc>
        <w:tc>
          <w:tcPr>
            <w:tcW w:w="1194"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r>
      <w:tr w:rsidR="00FD7BF8">
        <w:trPr>
          <w:trHeight w:val="300"/>
          <w:jc w:val="center"/>
        </w:trPr>
        <w:tc>
          <w:tcPr>
            <w:tcW w:w="659" w:type="dxa"/>
            <w:noWrap/>
          </w:tcPr>
          <w:p w:rsidR="00FD7BF8" w:rsidRDefault="00FD7BF8">
            <w:pPr>
              <w:rPr>
                <w:rFonts w:ascii="宋体" w:hAnsi="宋体" w:cs="宋体"/>
                <w:szCs w:val="21"/>
              </w:rPr>
            </w:pPr>
          </w:p>
        </w:tc>
        <w:tc>
          <w:tcPr>
            <w:tcW w:w="1236" w:type="dxa"/>
            <w:noWrap/>
          </w:tcPr>
          <w:p w:rsidR="00FD7BF8" w:rsidRDefault="00FD7BF8">
            <w:pPr>
              <w:rPr>
                <w:rFonts w:ascii="宋体" w:hAnsi="宋体" w:cs="宋体"/>
                <w:szCs w:val="21"/>
              </w:rPr>
            </w:pPr>
          </w:p>
        </w:tc>
        <w:tc>
          <w:tcPr>
            <w:tcW w:w="1078" w:type="dxa"/>
            <w:noWrap/>
          </w:tcPr>
          <w:p w:rsidR="00FD7BF8" w:rsidRDefault="00FD7BF8">
            <w:pPr>
              <w:rPr>
                <w:rFonts w:ascii="宋体" w:hAnsi="宋体" w:cs="宋体"/>
                <w:szCs w:val="21"/>
              </w:rPr>
            </w:pPr>
          </w:p>
        </w:tc>
        <w:tc>
          <w:tcPr>
            <w:tcW w:w="1150" w:type="dxa"/>
            <w:noWrap/>
          </w:tcPr>
          <w:p w:rsidR="00FD7BF8" w:rsidRDefault="00FD7BF8">
            <w:pPr>
              <w:rPr>
                <w:rFonts w:ascii="宋体" w:hAnsi="宋体" w:cs="宋体"/>
                <w:szCs w:val="21"/>
              </w:rPr>
            </w:pPr>
          </w:p>
        </w:tc>
        <w:tc>
          <w:tcPr>
            <w:tcW w:w="1146" w:type="dxa"/>
            <w:noWrap/>
          </w:tcPr>
          <w:p w:rsidR="00FD7BF8" w:rsidRDefault="00FD7BF8">
            <w:pPr>
              <w:rPr>
                <w:rFonts w:ascii="宋体" w:hAnsi="宋体" w:cs="宋体"/>
                <w:szCs w:val="21"/>
              </w:rPr>
            </w:pPr>
          </w:p>
        </w:tc>
        <w:tc>
          <w:tcPr>
            <w:tcW w:w="1194"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r>
      <w:tr w:rsidR="00FD7BF8">
        <w:trPr>
          <w:trHeight w:val="300"/>
          <w:jc w:val="center"/>
        </w:trPr>
        <w:tc>
          <w:tcPr>
            <w:tcW w:w="659" w:type="dxa"/>
            <w:noWrap/>
          </w:tcPr>
          <w:p w:rsidR="00FD7BF8" w:rsidRDefault="00FD7BF8">
            <w:pPr>
              <w:rPr>
                <w:rFonts w:ascii="宋体" w:hAnsi="宋体" w:cs="宋体"/>
                <w:szCs w:val="21"/>
              </w:rPr>
            </w:pPr>
          </w:p>
        </w:tc>
        <w:tc>
          <w:tcPr>
            <w:tcW w:w="1236" w:type="dxa"/>
            <w:noWrap/>
          </w:tcPr>
          <w:p w:rsidR="00FD7BF8" w:rsidRDefault="00FD7BF8">
            <w:pPr>
              <w:rPr>
                <w:rFonts w:ascii="宋体" w:hAnsi="宋体" w:cs="宋体"/>
                <w:szCs w:val="21"/>
              </w:rPr>
            </w:pPr>
          </w:p>
        </w:tc>
        <w:tc>
          <w:tcPr>
            <w:tcW w:w="1078" w:type="dxa"/>
            <w:noWrap/>
          </w:tcPr>
          <w:p w:rsidR="00FD7BF8" w:rsidRDefault="00FD7BF8">
            <w:pPr>
              <w:rPr>
                <w:rFonts w:ascii="宋体" w:hAnsi="宋体" w:cs="宋体"/>
                <w:szCs w:val="21"/>
              </w:rPr>
            </w:pPr>
          </w:p>
        </w:tc>
        <w:tc>
          <w:tcPr>
            <w:tcW w:w="1150" w:type="dxa"/>
            <w:noWrap/>
          </w:tcPr>
          <w:p w:rsidR="00FD7BF8" w:rsidRDefault="00FD7BF8">
            <w:pPr>
              <w:rPr>
                <w:rFonts w:ascii="宋体" w:hAnsi="宋体" w:cs="宋体"/>
                <w:szCs w:val="21"/>
              </w:rPr>
            </w:pPr>
          </w:p>
        </w:tc>
        <w:tc>
          <w:tcPr>
            <w:tcW w:w="1146" w:type="dxa"/>
            <w:noWrap/>
          </w:tcPr>
          <w:p w:rsidR="00FD7BF8" w:rsidRDefault="00FD7BF8">
            <w:pPr>
              <w:rPr>
                <w:rFonts w:ascii="宋体" w:hAnsi="宋体" w:cs="宋体"/>
                <w:szCs w:val="21"/>
              </w:rPr>
            </w:pPr>
          </w:p>
        </w:tc>
        <w:tc>
          <w:tcPr>
            <w:tcW w:w="1194"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r>
    </w:tbl>
    <w:p w:rsidR="00FD7BF8" w:rsidRDefault="00FD7BF8">
      <w:pPr>
        <w:rPr>
          <w:rFonts w:ascii="宋体" w:hAnsi="宋体" w:cs="宋体"/>
          <w:b/>
          <w:szCs w:val="21"/>
        </w:rPr>
      </w:pPr>
    </w:p>
    <w:p w:rsidR="00FD7BF8" w:rsidRDefault="003B6027">
      <w:pPr>
        <w:widowControl/>
        <w:jc w:val="left"/>
        <w:rPr>
          <w:rFonts w:ascii="宋体" w:hAnsi="宋体" w:cs="宋体"/>
          <w:kern w:val="0"/>
          <w:szCs w:val="21"/>
        </w:rPr>
      </w:pPr>
      <w:r>
        <w:rPr>
          <w:rFonts w:ascii="宋体" w:hAnsi="宋体" w:cs="宋体" w:hint="eastAsia"/>
          <w:kern w:val="0"/>
          <w:szCs w:val="21"/>
        </w:rPr>
        <w:t>备注：请同时按照采购文件要求提供证明文件（合同或发票）</w:t>
      </w:r>
    </w:p>
    <w:p w:rsidR="00FD7BF8" w:rsidRDefault="00FD7BF8">
      <w:pPr>
        <w:pStyle w:val="a7"/>
      </w:pPr>
    </w:p>
    <w:p w:rsidR="00FD7BF8" w:rsidRDefault="00FD7BF8">
      <w:pPr>
        <w:pStyle w:val="2"/>
        <w:numPr>
          <w:ilvl w:val="255"/>
          <w:numId w:val="0"/>
        </w:numPr>
        <w:jc w:val="center"/>
        <w:rPr>
          <w:rFonts w:ascii="宋体" w:hAnsi="宋体"/>
          <w:szCs w:val="21"/>
        </w:rPr>
      </w:pPr>
      <w:bookmarkStart w:id="23" w:name="_Toc57128634"/>
    </w:p>
    <w:p w:rsidR="00FD7BF8" w:rsidRDefault="003B6027">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FD7BF8" w:rsidRDefault="003B6027">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FD7BF8" w:rsidRDefault="003B6027">
      <w:pPr>
        <w:spacing w:line="360" w:lineRule="auto"/>
        <w:ind w:firstLineChars="100" w:firstLine="241"/>
        <w:rPr>
          <w:rFonts w:ascii="宋体" w:hAnsi="宋体" w:cs="宋体"/>
          <w:b/>
          <w:sz w:val="24"/>
        </w:rPr>
      </w:pPr>
      <w:r>
        <w:rPr>
          <w:rFonts w:ascii="宋体" w:hAnsi="宋体" w:cs="宋体" w:hint="eastAsia"/>
          <w:b/>
          <w:sz w:val="24"/>
        </w:rPr>
        <w:t>（此处加盖议价单位公章）</w:t>
      </w:r>
    </w:p>
    <w:p w:rsidR="00FD7BF8" w:rsidRDefault="00FD7BF8">
      <w:pPr>
        <w:pStyle w:val="2"/>
        <w:numPr>
          <w:ilvl w:val="255"/>
          <w:numId w:val="0"/>
        </w:numPr>
        <w:jc w:val="center"/>
        <w:rPr>
          <w:rFonts w:ascii="宋体" w:hAnsi="宋体"/>
          <w:szCs w:val="21"/>
        </w:rPr>
      </w:pPr>
    </w:p>
    <w:p w:rsidR="00FD7BF8" w:rsidRDefault="00FD7BF8">
      <w:pPr>
        <w:pStyle w:val="2"/>
        <w:numPr>
          <w:ilvl w:val="255"/>
          <w:numId w:val="0"/>
        </w:numPr>
        <w:jc w:val="center"/>
        <w:rPr>
          <w:rFonts w:ascii="宋体" w:hAnsi="宋体"/>
          <w:szCs w:val="21"/>
        </w:rPr>
      </w:pPr>
    </w:p>
    <w:p w:rsidR="00FD7BF8" w:rsidRDefault="00FD7BF8">
      <w:pPr>
        <w:pStyle w:val="4"/>
        <w:rPr>
          <w:rFonts w:ascii="宋体" w:eastAsia="宋体" w:hAnsi="宋体" w:cs="宋体"/>
          <w:szCs w:val="21"/>
        </w:rPr>
      </w:pPr>
    </w:p>
    <w:p w:rsidR="00FD7BF8" w:rsidRDefault="00FD7BF8">
      <w:pPr>
        <w:rPr>
          <w:rFonts w:ascii="宋体" w:hAnsi="宋体" w:cs="宋体"/>
          <w:szCs w:val="21"/>
        </w:rPr>
      </w:pPr>
    </w:p>
    <w:p w:rsidR="00FD7BF8" w:rsidRDefault="00FD7BF8">
      <w:pPr>
        <w:pStyle w:val="a7"/>
      </w:pPr>
    </w:p>
    <w:p w:rsidR="00FD7BF8" w:rsidRDefault="00FD7BF8">
      <w:pPr>
        <w:rPr>
          <w:rFonts w:ascii="宋体" w:hAnsi="宋体" w:cs="宋体"/>
          <w:szCs w:val="21"/>
        </w:rPr>
      </w:pPr>
    </w:p>
    <w:p w:rsidR="00FD7BF8" w:rsidRDefault="00FD7BF8">
      <w:pPr>
        <w:pStyle w:val="a7"/>
      </w:pPr>
    </w:p>
    <w:p w:rsidR="00FD7BF8" w:rsidRDefault="00FD7BF8">
      <w:pPr>
        <w:rPr>
          <w:rFonts w:ascii="宋体" w:hAnsi="宋体" w:cs="宋体"/>
          <w:szCs w:val="21"/>
        </w:rPr>
      </w:pPr>
    </w:p>
    <w:p w:rsidR="00FD7BF8" w:rsidRDefault="00FD7BF8">
      <w:pPr>
        <w:pStyle w:val="a7"/>
      </w:pPr>
    </w:p>
    <w:p w:rsidR="00FD7BF8" w:rsidRDefault="00FD7BF8">
      <w:pPr>
        <w:rPr>
          <w:rFonts w:ascii="宋体" w:hAnsi="宋体" w:cs="宋体"/>
          <w:szCs w:val="21"/>
        </w:rPr>
      </w:pPr>
    </w:p>
    <w:p w:rsidR="00FD7BF8" w:rsidRDefault="003B6027">
      <w:pPr>
        <w:rPr>
          <w:rFonts w:ascii="宋体" w:hAnsi="宋体" w:cs="宋体"/>
          <w:sz w:val="32"/>
          <w:szCs w:val="32"/>
        </w:rPr>
      </w:pPr>
      <w:r>
        <w:rPr>
          <w:rFonts w:ascii="宋体" w:hAnsi="宋体" w:cs="宋体" w:hint="eastAsia"/>
          <w:sz w:val="32"/>
          <w:szCs w:val="32"/>
        </w:rPr>
        <w:br w:type="page"/>
      </w:r>
    </w:p>
    <w:p w:rsidR="00FD7BF8" w:rsidRDefault="003B6027">
      <w:pPr>
        <w:pStyle w:val="2"/>
        <w:numPr>
          <w:ilvl w:val="255"/>
          <w:numId w:val="0"/>
        </w:numPr>
        <w:jc w:val="center"/>
        <w:rPr>
          <w:rFonts w:ascii="宋体" w:hAnsi="宋体"/>
          <w:sz w:val="32"/>
          <w:szCs w:val="32"/>
        </w:rPr>
      </w:pPr>
      <w:r>
        <w:rPr>
          <w:rFonts w:ascii="宋体" w:hAnsi="宋体" w:hint="eastAsia"/>
          <w:sz w:val="32"/>
          <w:szCs w:val="32"/>
        </w:rPr>
        <w:lastRenderedPageBreak/>
        <w:t>（十二）履约承诺函</w:t>
      </w:r>
    </w:p>
    <w:p w:rsidR="00FD7BF8" w:rsidRDefault="003B6027">
      <w:pPr>
        <w:adjustRightInd w:val="0"/>
        <w:snapToGrid w:val="0"/>
        <w:spacing w:line="360" w:lineRule="auto"/>
        <w:rPr>
          <w:b/>
          <w:szCs w:val="21"/>
        </w:rPr>
      </w:pPr>
      <w:r>
        <w:rPr>
          <w:rFonts w:hint="eastAsia"/>
          <w:b/>
          <w:szCs w:val="21"/>
        </w:rPr>
        <w:t>中山大学附属第八医院（深圳福田）：</w:t>
      </w:r>
    </w:p>
    <w:p w:rsidR="00FD7BF8" w:rsidRDefault="003B6027">
      <w:pPr>
        <w:spacing w:line="360" w:lineRule="auto"/>
        <w:ind w:right="-815" w:firstLineChars="200" w:firstLine="420"/>
        <w:rPr>
          <w:rFonts w:ascii="宋体" w:hAnsi="宋体"/>
          <w:szCs w:val="21"/>
        </w:rPr>
      </w:pPr>
      <w:r>
        <w:rPr>
          <w:rFonts w:ascii="宋体" w:hAnsi="宋体" w:hint="eastAsia"/>
          <w:szCs w:val="21"/>
        </w:rPr>
        <w:t>我公司承诺：</w:t>
      </w:r>
    </w:p>
    <w:p w:rsidR="00FD7BF8" w:rsidRDefault="003B6027">
      <w:pPr>
        <w:pStyle w:val="af8"/>
        <w:numPr>
          <w:ilvl w:val="3"/>
          <w:numId w:val="11"/>
        </w:numPr>
        <w:spacing w:line="360" w:lineRule="auto"/>
        <w:ind w:left="709" w:firstLineChars="0" w:hanging="283"/>
        <w:rPr>
          <w:rFonts w:ascii="宋体" w:hAnsi="宋体"/>
          <w:szCs w:val="21"/>
        </w:rPr>
      </w:pPr>
      <w:r>
        <w:rPr>
          <w:rFonts w:ascii="宋体" w:hAnsi="宋体" w:hint="eastAsia"/>
          <w:szCs w:val="21"/>
        </w:rPr>
        <w:t>我公司本招标项目所提供的货物或服务未侵犯知识产权。</w:t>
      </w:r>
    </w:p>
    <w:p w:rsidR="00FD7BF8" w:rsidRDefault="003B6027">
      <w:pPr>
        <w:pStyle w:val="af8"/>
        <w:numPr>
          <w:ilvl w:val="3"/>
          <w:numId w:val="11"/>
        </w:numPr>
        <w:spacing w:line="360" w:lineRule="auto"/>
        <w:ind w:left="709" w:firstLineChars="0" w:hanging="283"/>
        <w:rPr>
          <w:rFonts w:ascii="宋体" w:hAnsi="宋体"/>
          <w:szCs w:val="21"/>
        </w:rPr>
      </w:pPr>
      <w:r>
        <w:rPr>
          <w:rFonts w:ascii="宋体" w:hAnsi="宋体" w:hint="eastAsia"/>
          <w:szCs w:val="21"/>
        </w:rPr>
        <w:t>我公司参与本项目</w:t>
      </w:r>
      <w:r>
        <w:rPr>
          <w:rFonts w:hint="eastAsia"/>
          <w:szCs w:val="21"/>
        </w:rPr>
        <w:t>政府采购活动时不存在被有关部门禁止参与政府采购活动且在有效期内的情况。</w:t>
      </w:r>
    </w:p>
    <w:p w:rsidR="00FD7BF8" w:rsidRDefault="003B6027">
      <w:pPr>
        <w:pStyle w:val="af8"/>
        <w:numPr>
          <w:ilvl w:val="3"/>
          <w:numId w:val="11"/>
        </w:numPr>
        <w:spacing w:line="360" w:lineRule="auto"/>
        <w:ind w:left="709" w:firstLineChars="0" w:hanging="283"/>
        <w:rPr>
          <w:rFonts w:ascii="宋体" w:hAnsi="宋体" w:cs="宋体"/>
          <w:szCs w:val="21"/>
        </w:rPr>
      </w:pPr>
      <w:r>
        <w:rPr>
          <w:rFonts w:ascii="宋体" w:hAnsi="宋体" w:cs="宋体" w:hint="eastAsia"/>
          <w:kern w:val="0"/>
          <w:szCs w:val="21"/>
        </w:rPr>
        <w:t>法律、行政法规规定的其他条件。</w:t>
      </w:r>
    </w:p>
    <w:p w:rsidR="00FD7BF8" w:rsidRDefault="003B6027">
      <w:pPr>
        <w:pStyle w:val="af8"/>
        <w:numPr>
          <w:ilvl w:val="3"/>
          <w:numId w:val="11"/>
        </w:numPr>
        <w:spacing w:line="360" w:lineRule="auto"/>
        <w:ind w:left="709" w:firstLineChars="0" w:hanging="283"/>
        <w:rPr>
          <w:rFonts w:ascii="宋体" w:hAnsi="宋体" w:cs="宋体"/>
          <w:szCs w:val="21"/>
        </w:rPr>
      </w:pPr>
      <w:r>
        <w:rPr>
          <w:rFonts w:ascii="宋体" w:hAnsi="宋体" w:cs="宋体" w:hint="eastAsia"/>
          <w:szCs w:val="21"/>
        </w:rPr>
        <w:t>我公司具备《中华人民共和国政府采购法》第二十二条第一款规定的六项条件。</w:t>
      </w:r>
    </w:p>
    <w:p w:rsidR="00FD7BF8" w:rsidRDefault="003B6027">
      <w:pPr>
        <w:pStyle w:val="af8"/>
        <w:numPr>
          <w:ilvl w:val="3"/>
          <w:numId w:val="11"/>
        </w:numPr>
        <w:spacing w:line="360" w:lineRule="auto"/>
        <w:ind w:left="709" w:firstLineChars="0" w:hanging="283"/>
        <w:rPr>
          <w:rFonts w:ascii="宋体" w:hAnsi="宋体" w:cs="宋体"/>
          <w:szCs w:val="21"/>
        </w:rPr>
      </w:pPr>
      <w:r>
        <w:rPr>
          <w:rFonts w:ascii="宋体" w:hAnsi="宋体" w:cs="宋体" w:hint="eastAsia"/>
          <w:szCs w:val="21"/>
        </w:rPr>
        <w:t>我公司未被列入失信被执行人、重大税收违法案件当事人名单、政府采购严重违法失信行为记录名单。</w:t>
      </w:r>
    </w:p>
    <w:p w:rsidR="00FD7BF8" w:rsidRDefault="003B6027">
      <w:pPr>
        <w:pStyle w:val="af8"/>
        <w:numPr>
          <w:ilvl w:val="3"/>
          <w:numId w:val="11"/>
        </w:numPr>
        <w:spacing w:line="360" w:lineRule="auto"/>
        <w:ind w:left="709" w:firstLineChars="0" w:hanging="283"/>
        <w:rPr>
          <w:rFonts w:ascii="宋体" w:hAnsi="宋体" w:cs="宋体"/>
          <w:szCs w:val="21"/>
        </w:rPr>
      </w:pPr>
      <w:r>
        <w:rPr>
          <w:rFonts w:ascii="宋体" w:hAnsi="宋体" w:cs="宋体" w:hint="eastAsia"/>
          <w:szCs w:val="21"/>
        </w:rPr>
        <w:t>我公司没有为采购项目同一合同项下提供整体设计、规范编制或者项目管理、监理、检测等服务。</w:t>
      </w:r>
    </w:p>
    <w:p w:rsidR="00FD7BF8" w:rsidRDefault="003B6027">
      <w:pPr>
        <w:pStyle w:val="af8"/>
        <w:numPr>
          <w:ilvl w:val="3"/>
          <w:numId w:val="11"/>
        </w:numPr>
        <w:spacing w:line="360" w:lineRule="auto"/>
        <w:ind w:left="709" w:firstLineChars="0" w:hanging="283"/>
        <w:rPr>
          <w:rFonts w:ascii="宋体" w:hAnsi="宋体"/>
          <w:szCs w:val="21"/>
        </w:rPr>
      </w:pPr>
      <w:r>
        <w:rPr>
          <w:rFonts w:ascii="宋体" w:hAnsi="宋体" w:hint="eastAsia"/>
          <w:szCs w:val="21"/>
        </w:rPr>
        <w:t>我公司承诺如与本项目同一合同项下其他议价的单位负责人为同一人或者存在直接控股、管理关系的情形，同意按议价无效处理。</w:t>
      </w:r>
    </w:p>
    <w:p w:rsidR="00FD7BF8" w:rsidRDefault="003B6027">
      <w:pPr>
        <w:pStyle w:val="af8"/>
        <w:numPr>
          <w:ilvl w:val="3"/>
          <w:numId w:val="11"/>
        </w:numPr>
        <w:spacing w:line="360" w:lineRule="auto"/>
        <w:ind w:left="709" w:firstLineChars="0" w:hanging="283"/>
        <w:rPr>
          <w:rFonts w:ascii="宋体" w:hAnsi="宋体"/>
          <w:szCs w:val="21"/>
        </w:rPr>
      </w:pPr>
      <w:r>
        <w:rPr>
          <w:rFonts w:ascii="宋体" w:hAnsi="宋体" w:hint="eastAsia"/>
          <w:szCs w:val="21"/>
        </w:rPr>
        <w:t>我公司参与该项目议价，严格遵循公平竞争的原则，</w:t>
      </w:r>
      <w:proofErr w:type="gramStart"/>
      <w:r>
        <w:rPr>
          <w:rFonts w:ascii="宋体" w:hAnsi="宋体" w:hint="eastAsia"/>
          <w:szCs w:val="21"/>
        </w:rPr>
        <w:t>不</w:t>
      </w:r>
      <w:proofErr w:type="gramEnd"/>
      <w:r>
        <w:rPr>
          <w:rFonts w:ascii="宋体" w:hAnsi="宋体" w:hint="eastAsia"/>
          <w:szCs w:val="21"/>
        </w:rPr>
        <w:t>恶意串通，不妨碍其他议价的竞争行为，不损害贵院或者其他议价的合法权益。我公司已清楚，如违反上述要求，将作议价无效处理。</w:t>
      </w:r>
    </w:p>
    <w:p w:rsidR="00FD7BF8" w:rsidRDefault="003B6027">
      <w:pPr>
        <w:pStyle w:val="af8"/>
        <w:numPr>
          <w:ilvl w:val="3"/>
          <w:numId w:val="11"/>
        </w:numPr>
        <w:spacing w:line="360" w:lineRule="auto"/>
        <w:ind w:left="709" w:firstLineChars="0" w:hanging="283"/>
        <w:rPr>
          <w:rFonts w:ascii="宋体" w:hAnsi="宋体"/>
          <w:szCs w:val="21"/>
        </w:rPr>
      </w:pPr>
      <w:r>
        <w:rPr>
          <w:rFonts w:ascii="宋体" w:hAnsi="宋体" w:hint="eastAsia"/>
          <w:szCs w:val="21"/>
        </w:rPr>
        <w:t>我公司如果中标，做到守信，不偷工减料，依照本项目采购文件需求内容、签署的采购合同及本公司在议价中所作的一切承诺履约。</w:t>
      </w:r>
    </w:p>
    <w:p w:rsidR="00FD7BF8" w:rsidRDefault="003B6027">
      <w:pPr>
        <w:pStyle w:val="af8"/>
        <w:numPr>
          <w:ilvl w:val="3"/>
          <w:numId w:val="11"/>
        </w:numPr>
        <w:spacing w:line="360" w:lineRule="auto"/>
        <w:ind w:left="709" w:firstLineChars="0" w:hanging="283"/>
        <w:rPr>
          <w:rFonts w:ascii="宋体" w:hAnsi="宋体"/>
          <w:szCs w:val="21"/>
        </w:rPr>
      </w:pPr>
      <w:r>
        <w:rPr>
          <w:rFonts w:ascii="宋体" w:hAnsi="宋体" w:hint="eastAsia"/>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rsidR="00FD7BF8" w:rsidRDefault="003B6027">
      <w:pPr>
        <w:pStyle w:val="af8"/>
        <w:numPr>
          <w:ilvl w:val="3"/>
          <w:numId w:val="11"/>
        </w:numPr>
        <w:spacing w:line="360" w:lineRule="auto"/>
        <w:ind w:left="709" w:firstLineChars="0" w:hanging="283"/>
        <w:rPr>
          <w:rFonts w:ascii="宋体" w:hAnsi="宋体"/>
          <w:szCs w:val="21"/>
        </w:rPr>
      </w:pPr>
      <w:r>
        <w:rPr>
          <w:rFonts w:ascii="宋体" w:hAnsi="宋体" w:hint="eastAsia"/>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w:t>
      </w:r>
      <w:proofErr w:type="gramStart"/>
      <w:r>
        <w:rPr>
          <w:rFonts w:ascii="宋体" w:hAnsi="宋体" w:hint="eastAsia"/>
          <w:szCs w:val="21"/>
        </w:rPr>
        <w:t>作出</w:t>
      </w:r>
      <w:proofErr w:type="gramEnd"/>
      <w:r>
        <w:rPr>
          <w:rFonts w:ascii="宋体" w:hAnsi="宋体" w:hint="eastAsia"/>
          <w:szCs w:val="21"/>
        </w:rPr>
        <w:t>的行政处罚。</w:t>
      </w:r>
    </w:p>
    <w:p w:rsidR="00FD7BF8" w:rsidRDefault="003B6027">
      <w:pPr>
        <w:pStyle w:val="af8"/>
        <w:numPr>
          <w:ilvl w:val="3"/>
          <w:numId w:val="11"/>
        </w:numPr>
        <w:spacing w:line="360" w:lineRule="auto"/>
        <w:ind w:left="709" w:firstLineChars="0" w:hanging="283"/>
        <w:rPr>
          <w:rFonts w:ascii="宋体" w:hAnsi="宋体"/>
          <w:szCs w:val="21"/>
        </w:rPr>
      </w:pPr>
      <w:r>
        <w:rPr>
          <w:rFonts w:ascii="宋体" w:hAnsi="宋体" w:hint="eastAsia"/>
          <w:szCs w:val="21"/>
        </w:rPr>
        <w:t>我公司承诺</w:t>
      </w:r>
      <w:proofErr w:type="gramStart"/>
      <w:r>
        <w:rPr>
          <w:rFonts w:ascii="宋体" w:hAnsi="宋体" w:hint="eastAsia"/>
          <w:szCs w:val="21"/>
        </w:rPr>
        <w:t>不</w:t>
      </w:r>
      <w:proofErr w:type="gramEnd"/>
      <w:r>
        <w:rPr>
          <w:rFonts w:ascii="宋体" w:hAnsi="宋体" w:hint="eastAsia"/>
          <w:szCs w:val="21"/>
        </w:rPr>
        <w:t>非法转包、分包。</w:t>
      </w:r>
    </w:p>
    <w:p w:rsidR="00FD7BF8" w:rsidRDefault="003B6027">
      <w:pPr>
        <w:spacing w:line="360" w:lineRule="auto"/>
        <w:ind w:firstLineChars="200" w:firstLine="420"/>
        <w:rPr>
          <w:rFonts w:ascii="宋体" w:hAnsi="宋体"/>
          <w:szCs w:val="21"/>
        </w:rPr>
      </w:pPr>
      <w:r>
        <w:rPr>
          <w:rFonts w:ascii="宋体" w:hAnsi="宋体" w:hint="eastAsia"/>
          <w:szCs w:val="21"/>
        </w:rPr>
        <w:t>以上承诺，如有违反，愿依照国家相关法律处理，并承担由此给贵院带来的损失。</w:t>
      </w:r>
    </w:p>
    <w:p w:rsidR="00FD7BF8" w:rsidRDefault="00FD7BF8">
      <w:pPr>
        <w:pStyle w:val="a7"/>
      </w:pPr>
    </w:p>
    <w:p w:rsidR="00FD7BF8" w:rsidRDefault="003B6027">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FD7BF8" w:rsidRDefault="003B6027">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FD7BF8" w:rsidRDefault="003B6027">
      <w:pPr>
        <w:spacing w:line="360" w:lineRule="auto"/>
        <w:ind w:firstLineChars="100" w:firstLine="241"/>
        <w:rPr>
          <w:rFonts w:ascii="宋体" w:hAnsi="宋体" w:cs="宋体"/>
          <w:b/>
          <w:sz w:val="24"/>
        </w:rPr>
      </w:pPr>
      <w:r>
        <w:rPr>
          <w:rFonts w:ascii="宋体" w:hAnsi="宋体" w:cs="宋体" w:hint="eastAsia"/>
          <w:b/>
          <w:sz w:val="24"/>
        </w:rPr>
        <w:t>（此处加盖议价单位公章）</w:t>
      </w:r>
    </w:p>
    <w:p w:rsidR="00FD7BF8" w:rsidRDefault="003B6027">
      <w:pPr>
        <w:rPr>
          <w:rFonts w:ascii="宋体" w:hAnsi="宋体" w:cs="宋体"/>
          <w:b/>
          <w:sz w:val="24"/>
        </w:rPr>
      </w:pPr>
      <w:r>
        <w:rPr>
          <w:rFonts w:ascii="宋体" w:hAnsi="宋体" w:cs="宋体" w:hint="eastAsia"/>
          <w:b/>
          <w:sz w:val="24"/>
        </w:rPr>
        <w:br w:type="page"/>
      </w:r>
    </w:p>
    <w:p w:rsidR="00FD7BF8" w:rsidRDefault="003B6027">
      <w:pPr>
        <w:ind w:firstLineChars="1100" w:firstLine="3080"/>
        <w:outlineLvl w:val="2"/>
        <w:rPr>
          <w:rFonts w:ascii="方正小标宋简体" w:eastAsia="方正小标宋简体" w:hAnsi="方正小标宋简体" w:cs="方正小标宋简体"/>
          <w:bCs/>
          <w:color w:val="000000"/>
          <w:sz w:val="28"/>
          <w:szCs w:val="28"/>
        </w:rPr>
      </w:pPr>
      <w:r>
        <w:rPr>
          <w:rFonts w:ascii="方正小标宋简体" w:eastAsia="方正小标宋简体" w:hAnsi="方正小标宋简体" w:cs="方正小标宋简体" w:hint="eastAsia"/>
          <w:bCs/>
          <w:color w:val="000000"/>
          <w:sz w:val="28"/>
          <w:szCs w:val="28"/>
        </w:rPr>
        <w:lastRenderedPageBreak/>
        <w:t>无直接关联关系承诺函</w:t>
      </w:r>
    </w:p>
    <w:p w:rsidR="00FD7BF8" w:rsidRDefault="003B6027">
      <w:pPr>
        <w:adjustRightInd w:val="0"/>
        <w:snapToGrid w:val="0"/>
        <w:spacing w:line="360" w:lineRule="auto"/>
        <w:rPr>
          <w:b/>
          <w:szCs w:val="21"/>
        </w:rPr>
      </w:pPr>
      <w:r>
        <w:rPr>
          <w:b/>
          <w:szCs w:val="21"/>
        </w:rPr>
        <w:t>中山大学附属第八医院（深圳福田）：</w:t>
      </w:r>
    </w:p>
    <w:p w:rsidR="00FD7BF8" w:rsidRDefault="003B6027">
      <w:pPr>
        <w:spacing w:line="360" w:lineRule="auto"/>
        <w:ind w:right="-815" w:firstLineChars="200" w:firstLine="420"/>
        <w:rPr>
          <w:szCs w:val="21"/>
        </w:rPr>
      </w:pPr>
      <w:r>
        <w:rPr>
          <w:rFonts w:hint="eastAsia"/>
          <w:szCs w:val="21"/>
        </w:rPr>
        <w:t>本</w:t>
      </w:r>
      <w:r>
        <w:rPr>
          <w:szCs w:val="21"/>
        </w:rPr>
        <w:t>公司承诺：</w:t>
      </w:r>
    </w:p>
    <w:p w:rsidR="00FD7BF8" w:rsidRDefault="003B6027">
      <w:pPr>
        <w:spacing w:line="360" w:lineRule="auto"/>
        <w:ind w:firstLineChars="200" w:firstLine="420"/>
        <w:rPr>
          <w:szCs w:val="21"/>
        </w:rPr>
      </w:pPr>
      <w:r>
        <w:rPr>
          <w:rFonts w:hint="eastAsia"/>
          <w:szCs w:val="21"/>
        </w:rPr>
        <w:t>本公司的直接控股股东为</w:t>
      </w:r>
      <w:r>
        <w:rPr>
          <w:rFonts w:hint="eastAsia"/>
          <w:szCs w:val="21"/>
        </w:rPr>
        <w:t>_______</w:t>
      </w:r>
      <w:r>
        <w:rPr>
          <w:rFonts w:hint="eastAsia"/>
          <w:szCs w:val="21"/>
        </w:rPr>
        <w:t>、</w:t>
      </w:r>
      <w:r>
        <w:rPr>
          <w:rFonts w:hint="eastAsia"/>
          <w:szCs w:val="21"/>
        </w:rPr>
        <w:t>________</w:t>
      </w:r>
      <w:r>
        <w:rPr>
          <w:rFonts w:hint="eastAsia"/>
          <w:szCs w:val="21"/>
        </w:rPr>
        <w:t>、</w:t>
      </w:r>
      <w:r>
        <w:rPr>
          <w:rFonts w:hint="eastAsia"/>
          <w:szCs w:val="21"/>
        </w:rPr>
        <w:t>________</w:t>
      </w:r>
      <w:r>
        <w:rPr>
          <w:rFonts w:hint="eastAsia"/>
          <w:szCs w:val="21"/>
        </w:rPr>
        <w:t>（</w:t>
      </w:r>
      <w:proofErr w:type="gramStart"/>
      <w:r>
        <w:rPr>
          <w:rFonts w:hint="eastAsia"/>
          <w:szCs w:val="21"/>
        </w:rPr>
        <w:t>一一</w:t>
      </w:r>
      <w:proofErr w:type="gramEnd"/>
      <w:r>
        <w:rPr>
          <w:rFonts w:hint="eastAsia"/>
          <w:szCs w:val="21"/>
        </w:rPr>
        <w:t>列明）未参加同</w:t>
      </w:r>
      <w:proofErr w:type="gramStart"/>
      <w:r>
        <w:rPr>
          <w:rFonts w:hint="eastAsia"/>
          <w:szCs w:val="21"/>
        </w:rPr>
        <w:t>一包号投标</w:t>
      </w:r>
      <w:proofErr w:type="gramEnd"/>
      <w:r>
        <w:rPr>
          <w:rFonts w:hint="eastAsia"/>
          <w:szCs w:val="21"/>
        </w:rPr>
        <w:t>或者未</w:t>
      </w:r>
      <w:proofErr w:type="gramStart"/>
      <w:r>
        <w:rPr>
          <w:rFonts w:hint="eastAsia"/>
          <w:szCs w:val="21"/>
        </w:rPr>
        <w:t>划分包号的</w:t>
      </w:r>
      <w:proofErr w:type="gramEnd"/>
      <w:r>
        <w:rPr>
          <w:rFonts w:hint="eastAsia"/>
          <w:szCs w:val="21"/>
        </w:rPr>
        <w:t>同一招标项目投标。</w:t>
      </w:r>
      <w:r>
        <w:rPr>
          <w:szCs w:val="21"/>
        </w:rPr>
        <w:t>以上承诺，如有违反，愿依照国家相关法律处理，并承担由此给贵院带来的损失。</w:t>
      </w:r>
    </w:p>
    <w:p w:rsidR="00FD7BF8" w:rsidRDefault="003B6027">
      <w:pPr>
        <w:spacing w:line="360" w:lineRule="auto"/>
        <w:ind w:firstLineChars="200" w:firstLine="420"/>
        <w:rPr>
          <w:szCs w:val="21"/>
        </w:rPr>
      </w:pPr>
      <w:r>
        <w:rPr>
          <w:rFonts w:hint="eastAsia"/>
          <w:szCs w:val="21"/>
        </w:rPr>
        <w:t>与本公司具有管理关系的其他单位未参加同</w:t>
      </w:r>
      <w:proofErr w:type="gramStart"/>
      <w:r>
        <w:rPr>
          <w:rFonts w:hint="eastAsia"/>
          <w:szCs w:val="21"/>
        </w:rPr>
        <w:t>一包号投标</w:t>
      </w:r>
      <w:proofErr w:type="gramEnd"/>
      <w:r>
        <w:rPr>
          <w:rFonts w:hint="eastAsia"/>
          <w:szCs w:val="21"/>
        </w:rPr>
        <w:t>或者未</w:t>
      </w:r>
      <w:proofErr w:type="gramStart"/>
      <w:r>
        <w:rPr>
          <w:rFonts w:hint="eastAsia"/>
          <w:szCs w:val="21"/>
        </w:rPr>
        <w:t>划分包号的</w:t>
      </w:r>
      <w:proofErr w:type="gramEnd"/>
      <w:r>
        <w:rPr>
          <w:rFonts w:hint="eastAsia"/>
          <w:szCs w:val="21"/>
        </w:rPr>
        <w:t>同一招标项目投标。</w:t>
      </w:r>
      <w:r>
        <w:rPr>
          <w:szCs w:val="21"/>
        </w:rPr>
        <w:t>以上承诺，如有违反，愿依照国家相关法律处理，并承担由此给贵院带来的损失。</w:t>
      </w:r>
    </w:p>
    <w:p w:rsidR="00FD7BF8" w:rsidRDefault="00FD7BF8">
      <w:pPr>
        <w:spacing w:line="360" w:lineRule="auto"/>
        <w:ind w:firstLineChars="200" w:firstLine="420"/>
        <w:rPr>
          <w:rFonts w:eastAsiaTheme="minorEastAsia"/>
          <w:szCs w:val="21"/>
        </w:rPr>
      </w:pPr>
    </w:p>
    <w:p w:rsidR="00FD7BF8" w:rsidRDefault="003B6027">
      <w:pPr>
        <w:widowControl/>
        <w:jc w:val="left"/>
        <w:rPr>
          <w:sz w:val="20"/>
          <w:szCs w:val="20"/>
          <w:highlight w:val="yellow"/>
          <w:u w:val="single"/>
        </w:rPr>
      </w:pPr>
      <w:r>
        <w:rPr>
          <w:rFonts w:hint="eastAsia"/>
          <w:sz w:val="20"/>
          <w:szCs w:val="20"/>
          <w:highlight w:val="yellow"/>
          <w:u w:val="single"/>
        </w:rPr>
        <w:t>填写指引：</w:t>
      </w:r>
    </w:p>
    <w:p w:rsidR="00FD7BF8" w:rsidRDefault="003B6027">
      <w:pPr>
        <w:widowControl/>
        <w:jc w:val="left"/>
        <w:rPr>
          <w:sz w:val="20"/>
          <w:szCs w:val="20"/>
          <w:highlight w:val="yellow"/>
          <w:u w:val="single"/>
        </w:rPr>
      </w:pPr>
      <w:r>
        <w:rPr>
          <w:rFonts w:hint="eastAsia"/>
          <w:sz w:val="20"/>
          <w:szCs w:val="20"/>
          <w:highlight w:val="yellow"/>
          <w:u w:val="single"/>
        </w:rPr>
        <w:t>1.</w:t>
      </w:r>
      <w:r>
        <w:rPr>
          <w:rFonts w:hint="eastAsia"/>
          <w:sz w:val="20"/>
          <w:szCs w:val="20"/>
          <w:highlight w:val="yellow"/>
          <w:u w:val="single"/>
        </w:rPr>
        <w:t>控股关系，是指单位或个人股东的控股关系，包括绝对控股和相对控股，绝对控股包括出资额占有限责任公司资本总额超过百分之五十或者其持有的股份占股份有限公司股本总额超过百分之五十的股东</w:t>
      </w:r>
      <w:r>
        <w:rPr>
          <w:rFonts w:hint="eastAsia"/>
          <w:sz w:val="20"/>
          <w:szCs w:val="20"/>
          <w:highlight w:val="yellow"/>
          <w:u w:val="single"/>
        </w:rPr>
        <w:t>;</w:t>
      </w:r>
      <w:r>
        <w:rPr>
          <w:rFonts w:hint="eastAsia"/>
          <w:sz w:val="20"/>
          <w:szCs w:val="20"/>
          <w:highlight w:val="yellow"/>
          <w:u w:val="single"/>
        </w:rPr>
        <w:t>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rsidR="00FD7BF8" w:rsidRDefault="003B6027">
      <w:pPr>
        <w:widowControl/>
        <w:jc w:val="left"/>
        <w:rPr>
          <w:sz w:val="20"/>
          <w:szCs w:val="20"/>
          <w:highlight w:val="yellow"/>
          <w:u w:val="single"/>
        </w:rPr>
      </w:pPr>
      <w:r>
        <w:rPr>
          <w:rFonts w:hint="eastAsia"/>
          <w:sz w:val="20"/>
          <w:szCs w:val="20"/>
          <w:highlight w:val="yellow"/>
          <w:u w:val="single"/>
        </w:rPr>
        <w:t>2.</w:t>
      </w:r>
      <w:r>
        <w:rPr>
          <w:rFonts w:hint="eastAsia"/>
          <w:sz w:val="20"/>
          <w:szCs w:val="20"/>
          <w:highlight w:val="yellow"/>
          <w:u w:val="single"/>
        </w:rPr>
        <w:t>管理关系，是指不具有出资持股关系的其他单位之间存在的管理与被管理关系，如上下级关系的事业单位和团体组织。</w:t>
      </w:r>
    </w:p>
    <w:p w:rsidR="00FD7BF8" w:rsidRDefault="003B6027">
      <w:pPr>
        <w:widowControl/>
        <w:jc w:val="left"/>
        <w:rPr>
          <w:sz w:val="20"/>
          <w:szCs w:val="20"/>
          <w:highlight w:val="yellow"/>
          <w:u w:val="single"/>
        </w:rPr>
      </w:pPr>
      <w:r>
        <w:rPr>
          <w:rFonts w:hint="eastAsia"/>
          <w:sz w:val="20"/>
          <w:szCs w:val="20"/>
          <w:highlight w:val="yellow"/>
          <w:u w:val="single"/>
        </w:rPr>
        <w:t>3.</w:t>
      </w:r>
      <w:r>
        <w:rPr>
          <w:rFonts w:hint="eastAsia"/>
          <w:sz w:val="20"/>
          <w:szCs w:val="20"/>
          <w:highlight w:val="yellow"/>
          <w:u w:val="single"/>
        </w:rPr>
        <w:t>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rsidR="00FD7BF8" w:rsidRDefault="00FD7BF8">
      <w:pPr>
        <w:spacing w:line="360" w:lineRule="auto"/>
        <w:ind w:right="-815" w:firstLineChars="200" w:firstLine="360"/>
        <w:rPr>
          <w:sz w:val="18"/>
          <w:szCs w:val="18"/>
        </w:rPr>
      </w:pPr>
    </w:p>
    <w:p w:rsidR="00FD7BF8" w:rsidRDefault="003B6027">
      <w:pPr>
        <w:spacing w:line="360" w:lineRule="auto"/>
        <w:ind w:firstLine="420"/>
        <w:jc w:val="right"/>
        <w:rPr>
          <w:color w:val="000000" w:themeColor="text1"/>
          <w:sz w:val="24"/>
        </w:rPr>
      </w:pPr>
      <w:r>
        <w:rPr>
          <w:b/>
          <w:bCs/>
          <w:color w:val="000000" w:themeColor="text1"/>
          <w:sz w:val="24"/>
        </w:rPr>
        <w:t>投标人单位名称：</w:t>
      </w:r>
      <w:r>
        <w:rPr>
          <w:color w:val="000000" w:themeColor="text1"/>
          <w:sz w:val="24"/>
        </w:rPr>
        <w:t xml:space="preserve">　　　　　　　</w:t>
      </w:r>
    </w:p>
    <w:p w:rsidR="00FD7BF8" w:rsidRDefault="003B6027">
      <w:pPr>
        <w:spacing w:line="360" w:lineRule="auto"/>
        <w:ind w:firstLine="420"/>
        <w:jc w:val="right"/>
        <w:rPr>
          <w:b/>
          <w:bCs/>
          <w:sz w:val="24"/>
        </w:rPr>
      </w:pPr>
      <w:r>
        <w:rPr>
          <w:b/>
          <w:bCs/>
          <w:color w:val="000000" w:themeColor="text1"/>
          <w:sz w:val="24"/>
        </w:rPr>
        <w:t>日期：</w:t>
      </w:r>
      <w:r>
        <w:rPr>
          <w:b/>
          <w:bCs/>
          <w:sz w:val="24"/>
        </w:rPr>
        <w:t>年月日</w:t>
      </w:r>
    </w:p>
    <w:p w:rsidR="00FD7BF8" w:rsidRDefault="003B6027">
      <w:pPr>
        <w:spacing w:line="360" w:lineRule="auto"/>
        <w:ind w:firstLineChars="100" w:firstLine="241"/>
        <w:jc w:val="right"/>
        <w:outlineLvl w:val="2"/>
        <w:rPr>
          <w:b/>
          <w:sz w:val="24"/>
        </w:rPr>
      </w:pPr>
      <w:r>
        <w:rPr>
          <w:b/>
          <w:sz w:val="24"/>
        </w:rPr>
        <w:t>（此处加盖投标人单位公章）</w:t>
      </w:r>
    </w:p>
    <w:p w:rsidR="00FD7BF8" w:rsidRDefault="00FD7BF8">
      <w:pPr>
        <w:spacing w:line="360" w:lineRule="auto"/>
        <w:ind w:firstLineChars="100" w:firstLine="241"/>
        <w:rPr>
          <w:rFonts w:ascii="宋体" w:hAnsi="宋体" w:cs="宋体"/>
          <w:b/>
          <w:sz w:val="24"/>
        </w:rPr>
      </w:pPr>
    </w:p>
    <w:p w:rsidR="00FD7BF8" w:rsidRDefault="00FD7BF8">
      <w:pPr>
        <w:adjustRightInd w:val="0"/>
        <w:snapToGrid w:val="0"/>
        <w:spacing w:line="360" w:lineRule="auto"/>
        <w:ind w:right="960" w:firstLineChars="2700" w:firstLine="5670"/>
        <w:rPr>
          <w:szCs w:val="21"/>
        </w:rPr>
      </w:pPr>
    </w:p>
    <w:bookmarkEnd w:id="23"/>
    <w:p w:rsidR="00FD7BF8" w:rsidRDefault="003B6027">
      <w:pPr>
        <w:rPr>
          <w:rFonts w:ascii="宋体" w:hAnsi="宋体"/>
          <w:sz w:val="32"/>
          <w:szCs w:val="32"/>
        </w:rPr>
      </w:pPr>
      <w:r>
        <w:rPr>
          <w:rFonts w:ascii="宋体" w:hAnsi="宋体" w:hint="eastAsia"/>
          <w:sz w:val="32"/>
          <w:szCs w:val="32"/>
        </w:rPr>
        <w:br w:type="page"/>
      </w:r>
    </w:p>
    <w:p w:rsidR="00FD7BF8" w:rsidRDefault="003B6027">
      <w:pPr>
        <w:pStyle w:val="2"/>
        <w:jc w:val="center"/>
        <w:rPr>
          <w:rFonts w:asciiTheme="majorEastAsia" w:hAnsiTheme="majorEastAsia"/>
          <w:sz w:val="32"/>
          <w:szCs w:val="32"/>
        </w:rPr>
      </w:pPr>
      <w:r>
        <w:rPr>
          <w:rFonts w:ascii="宋体" w:hAnsi="宋体" w:hint="eastAsia"/>
          <w:sz w:val="32"/>
          <w:szCs w:val="32"/>
        </w:rPr>
        <w:lastRenderedPageBreak/>
        <w:t>（十三）</w:t>
      </w:r>
      <w:r>
        <w:rPr>
          <w:rFonts w:asciiTheme="majorEastAsia" w:hAnsiTheme="majorEastAsia" w:hint="eastAsia"/>
          <w:sz w:val="32"/>
          <w:szCs w:val="32"/>
        </w:rPr>
        <w:t>签约承诺函</w:t>
      </w:r>
    </w:p>
    <w:p w:rsidR="00FD7BF8" w:rsidRDefault="003B6027">
      <w:pPr>
        <w:spacing w:line="360" w:lineRule="auto"/>
        <w:rPr>
          <w:rFonts w:asciiTheme="minorEastAsia" w:hAnsiTheme="minorEastAsia"/>
          <w:szCs w:val="21"/>
        </w:rPr>
      </w:pPr>
      <w:r>
        <w:rPr>
          <w:rFonts w:asciiTheme="minorEastAsia" w:hAnsiTheme="minorEastAsia" w:hint="eastAsia"/>
          <w:szCs w:val="21"/>
        </w:rPr>
        <w:t>致：中山大学附属第八医院（深圳福田）</w:t>
      </w:r>
    </w:p>
    <w:p w:rsidR="00FD7BF8" w:rsidRDefault="003B6027">
      <w:pPr>
        <w:spacing w:line="360" w:lineRule="auto"/>
        <w:ind w:firstLine="435"/>
        <w:rPr>
          <w:rFonts w:asciiTheme="minorEastAsia" w:hAnsiTheme="minorEastAsia"/>
          <w:szCs w:val="21"/>
        </w:rPr>
      </w:pPr>
      <w:r>
        <w:rPr>
          <w:rFonts w:asciiTheme="minorEastAsia" w:hAnsiTheme="minorEastAsia" w:hint="eastAsia"/>
          <w:szCs w:val="21"/>
        </w:rPr>
        <w:t>议价已明确知悉：按照《深圳特区政府采购条例》和《深圳特区政府采购条例实施细则》规定，</w:t>
      </w:r>
      <w:r>
        <w:rPr>
          <w:rFonts w:ascii="宋体" w:hAnsi="宋体" w:hint="eastAsia"/>
          <w:szCs w:val="21"/>
        </w:rPr>
        <w:t>贵</w:t>
      </w:r>
      <w:r>
        <w:rPr>
          <w:rFonts w:asciiTheme="minorEastAsia" w:hAnsiTheme="minorEastAsia" w:hint="eastAsia"/>
          <w:szCs w:val="21"/>
        </w:rPr>
        <w:t>院、成交供应商应当自中标通知书发出之日起十个工作日内签订书面合同。本议价承诺：提交</w:t>
      </w:r>
      <w:proofErr w:type="gramStart"/>
      <w:r>
        <w:rPr>
          <w:rFonts w:asciiTheme="minorEastAsia" w:hAnsiTheme="minorEastAsia" w:hint="eastAsia"/>
          <w:szCs w:val="21"/>
        </w:rPr>
        <w:t>本承诺函前</w:t>
      </w:r>
      <w:proofErr w:type="gramEnd"/>
      <w:r>
        <w:rPr>
          <w:rFonts w:asciiTheme="minorEastAsia" w:hAnsiTheme="minorEastAsia" w:hint="eastAsia"/>
          <w:szCs w:val="21"/>
        </w:rPr>
        <w:t>已了解对签订合同所必需的要求，对如若中标后十个工作日内签订书面合同不执异议，如因议价原因导致未能按上述时间要求签订合同的，议价同意按中标项目金额1‰/天的标准向</w:t>
      </w:r>
      <w:r>
        <w:rPr>
          <w:rFonts w:ascii="宋体" w:hAnsi="宋体" w:hint="eastAsia"/>
          <w:szCs w:val="21"/>
        </w:rPr>
        <w:t>贵</w:t>
      </w:r>
      <w:r>
        <w:rPr>
          <w:rFonts w:asciiTheme="minorEastAsia" w:hAnsiTheme="minorEastAsia" w:hint="eastAsia"/>
          <w:szCs w:val="21"/>
        </w:rPr>
        <w:t>院支付违约金，如超过法定期限不能签订合同的，我院可依法报财政监管部门进行处理。</w:t>
      </w:r>
    </w:p>
    <w:p w:rsidR="00FD7BF8" w:rsidRDefault="003B6027">
      <w:pPr>
        <w:spacing w:line="360" w:lineRule="auto"/>
        <w:ind w:firstLine="435"/>
        <w:rPr>
          <w:rFonts w:asciiTheme="minorEastAsia" w:hAnsiTheme="minorEastAsia"/>
          <w:szCs w:val="21"/>
        </w:rPr>
      </w:pPr>
      <w:r>
        <w:rPr>
          <w:rFonts w:asciiTheme="minorEastAsia" w:hAnsiTheme="minorEastAsia" w:hint="eastAsia"/>
          <w:szCs w:val="21"/>
        </w:rPr>
        <w:t>特此承诺。</w:t>
      </w:r>
    </w:p>
    <w:p w:rsidR="00FD7BF8" w:rsidRDefault="00FD7BF8">
      <w:pPr>
        <w:pStyle w:val="a7"/>
      </w:pPr>
    </w:p>
    <w:p w:rsidR="00FD7BF8" w:rsidRDefault="003B6027">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FD7BF8" w:rsidRDefault="003B6027">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FD7BF8" w:rsidRDefault="003B6027">
      <w:pPr>
        <w:spacing w:line="360" w:lineRule="auto"/>
        <w:ind w:firstLineChars="100" w:firstLine="241"/>
        <w:rPr>
          <w:rFonts w:ascii="宋体" w:hAnsi="宋体" w:cs="宋体"/>
          <w:b/>
          <w:sz w:val="24"/>
        </w:rPr>
      </w:pPr>
      <w:r>
        <w:rPr>
          <w:rFonts w:ascii="宋体" w:hAnsi="宋体" w:cs="宋体" w:hint="eastAsia"/>
          <w:b/>
          <w:sz w:val="24"/>
        </w:rPr>
        <w:t>（此处加盖议价单位公章）</w:t>
      </w:r>
      <w:r>
        <w:rPr>
          <w:rFonts w:ascii="宋体" w:hAnsi="宋体" w:cs="宋体" w:hint="eastAsia"/>
          <w:b/>
          <w:sz w:val="24"/>
        </w:rPr>
        <w:br w:type="page"/>
      </w:r>
    </w:p>
    <w:p w:rsidR="00FD7BF8" w:rsidRDefault="003B6027">
      <w:pPr>
        <w:jc w:val="center"/>
        <w:rPr>
          <w:rFonts w:asciiTheme="majorEastAsia" w:hAnsiTheme="majorEastAsia"/>
          <w:sz w:val="32"/>
          <w:szCs w:val="32"/>
        </w:rPr>
      </w:pPr>
      <w:r>
        <w:rPr>
          <w:rFonts w:asciiTheme="majorEastAsia" w:hAnsiTheme="majorEastAsia" w:hint="eastAsia"/>
          <w:sz w:val="32"/>
          <w:szCs w:val="32"/>
        </w:rPr>
        <w:lastRenderedPageBreak/>
        <w:t>（十四）彩页</w:t>
      </w:r>
    </w:p>
    <w:p w:rsidR="00FD7BF8" w:rsidRDefault="003B6027">
      <w:pPr>
        <w:jc w:val="left"/>
        <w:rPr>
          <w:rFonts w:asciiTheme="majorEastAsia" w:hAnsiTheme="majorEastAsia"/>
          <w:sz w:val="32"/>
          <w:szCs w:val="32"/>
        </w:rPr>
      </w:pPr>
      <w:r>
        <w:rPr>
          <w:rFonts w:asciiTheme="majorEastAsia" w:hAnsiTheme="majorEastAsia" w:hint="eastAsia"/>
          <w:sz w:val="32"/>
          <w:szCs w:val="32"/>
        </w:rPr>
        <w:br w:type="page"/>
      </w:r>
    </w:p>
    <w:p w:rsidR="00FD7BF8" w:rsidRDefault="003B6027">
      <w:pPr>
        <w:pStyle w:val="22"/>
        <w:numPr>
          <w:ilvl w:val="0"/>
          <w:numId w:val="12"/>
        </w:numPr>
        <w:ind w:firstLine="640"/>
        <w:jc w:val="center"/>
        <w:rPr>
          <w:rFonts w:asciiTheme="majorEastAsia" w:hAnsiTheme="majorEastAsia"/>
          <w:sz w:val="32"/>
          <w:szCs w:val="32"/>
        </w:rPr>
      </w:pPr>
      <w:r>
        <w:rPr>
          <w:rFonts w:asciiTheme="majorEastAsia" w:hAnsiTheme="majorEastAsia" w:hint="eastAsia"/>
          <w:sz w:val="32"/>
          <w:szCs w:val="32"/>
        </w:rPr>
        <w:lastRenderedPageBreak/>
        <w:t>所投设备参数及产品注册时的检测报告（须含能证明产品参数的对应指标）</w:t>
      </w:r>
    </w:p>
    <w:p w:rsidR="00FD7BF8" w:rsidRDefault="00FD7BF8">
      <w:pPr>
        <w:numPr>
          <w:ilvl w:val="255"/>
          <w:numId w:val="0"/>
        </w:numPr>
        <w:rPr>
          <w:rFonts w:asciiTheme="majorEastAsia" w:hAnsiTheme="majorEastAsia"/>
          <w:sz w:val="32"/>
          <w:szCs w:val="32"/>
        </w:rPr>
      </w:pPr>
    </w:p>
    <w:p w:rsidR="00FD7BF8" w:rsidRDefault="00FD7BF8"/>
    <w:p w:rsidR="00FD7BF8" w:rsidRDefault="003B6027">
      <w:r>
        <w:br w:type="page"/>
      </w:r>
    </w:p>
    <w:p w:rsidR="00FD7BF8" w:rsidRDefault="00FD7BF8">
      <w:pPr>
        <w:ind w:firstLineChars="100" w:firstLine="321"/>
        <w:rPr>
          <w:rFonts w:asciiTheme="majorEastAsia" w:eastAsiaTheme="majorEastAsia" w:hAnsiTheme="majorEastAsia" w:cstheme="majorBidi"/>
          <w:b/>
          <w:bCs/>
          <w:sz w:val="32"/>
          <w:szCs w:val="32"/>
        </w:rPr>
      </w:pPr>
    </w:p>
    <w:p w:rsidR="00FD7BF8" w:rsidRDefault="003B6027">
      <w:pPr>
        <w:spacing w:line="360" w:lineRule="auto"/>
        <w:jc w:val="center"/>
        <w:outlineLvl w:val="0"/>
        <w:rPr>
          <w:rFonts w:ascii="宋体" w:hAnsi="宋体"/>
          <w:b/>
          <w:sz w:val="36"/>
          <w:szCs w:val="36"/>
        </w:rPr>
      </w:pPr>
      <w:r>
        <w:rPr>
          <w:rFonts w:ascii="宋体" w:hAnsi="宋体" w:hint="eastAsia"/>
          <w:b/>
          <w:sz w:val="36"/>
          <w:szCs w:val="36"/>
        </w:rPr>
        <w:t>（十六）合同文本</w:t>
      </w:r>
    </w:p>
    <w:p w:rsidR="00FD7BF8" w:rsidRDefault="003B6027">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注：【中标后及时按照采购通知书所载联系方式联系归口管理科室完成合同签订】</w:t>
      </w:r>
    </w:p>
    <w:p w:rsidR="00FD7BF8" w:rsidRDefault="003B6027">
      <w:pPr>
        <w:spacing w:line="360" w:lineRule="auto"/>
        <w:jc w:val="center"/>
        <w:outlineLvl w:val="0"/>
        <w:rPr>
          <w:rFonts w:ascii="宋体" w:hAnsi="宋体"/>
          <w:b/>
          <w:sz w:val="36"/>
          <w:szCs w:val="36"/>
        </w:rPr>
      </w:pPr>
      <w:r>
        <w:rPr>
          <w:rFonts w:ascii="宋体" w:hAnsi="宋体" w:hint="eastAsia"/>
          <w:b/>
          <w:sz w:val="36"/>
          <w:szCs w:val="36"/>
        </w:rPr>
        <w:t>设备采购合同（院内）</w:t>
      </w:r>
    </w:p>
    <w:p w:rsidR="00FD7BF8" w:rsidRDefault="003B6027">
      <w:pPr>
        <w:pStyle w:val="1CharChar"/>
        <w:ind w:firstLineChars="200" w:firstLine="480"/>
        <w:rPr>
          <w:rFonts w:ascii="宋体" w:hAnsi="宋体"/>
        </w:rPr>
      </w:pPr>
      <w:r>
        <w:rPr>
          <w:rFonts w:ascii="宋体" w:hAnsi="宋体" w:hint="eastAsia"/>
        </w:rPr>
        <w:t>甲方</w:t>
      </w:r>
      <w:r>
        <w:rPr>
          <w:rFonts w:ascii="宋体" w:hAnsi="宋体"/>
        </w:rPr>
        <w:t>(</w:t>
      </w:r>
      <w:r>
        <w:rPr>
          <w:rFonts w:ascii="宋体" w:hAnsi="宋体" w:hint="eastAsia"/>
        </w:rPr>
        <w:t>需方</w:t>
      </w:r>
      <w:r>
        <w:rPr>
          <w:rFonts w:ascii="宋体" w:hAnsi="宋体"/>
        </w:rPr>
        <w:t>)</w:t>
      </w:r>
      <w:r>
        <w:rPr>
          <w:rFonts w:ascii="宋体" w:hAnsi="宋体" w:hint="eastAsia"/>
        </w:rPr>
        <w:t>：中山大学附属第八医院（深圳福田）</w:t>
      </w:r>
    </w:p>
    <w:p w:rsidR="00FD7BF8" w:rsidRDefault="003B6027">
      <w:pPr>
        <w:pStyle w:val="a9"/>
        <w:spacing w:line="360" w:lineRule="auto"/>
        <w:ind w:firstLine="480"/>
        <w:rPr>
          <w:rFonts w:hAnsi="宋体"/>
          <w:sz w:val="24"/>
        </w:rPr>
      </w:pPr>
      <w:r>
        <w:rPr>
          <w:rFonts w:hAnsi="宋体" w:hint="eastAsia"/>
          <w:sz w:val="24"/>
        </w:rPr>
        <w:t>法定代表人：陈燕铭</w:t>
      </w:r>
    </w:p>
    <w:p w:rsidR="00FD7BF8" w:rsidRDefault="003B6027">
      <w:pPr>
        <w:pStyle w:val="1CharChar"/>
        <w:ind w:firstLineChars="200" w:firstLine="480"/>
        <w:rPr>
          <w:rFonts w:ascii="宋体" w:hAnsi="宋体"/>
        </w:rPr>
      </w:pPr>
      <w:r>
        <w:rPr>
          <w:rFonts w:ascii="宋体" w:hAnsi="宋体" w:hint="eastAsia"/>
        </w:rPr>
        <w:t>地址：深圳市福田区福田街道深南中路</w:t>
      </w:r>
      <w:r>
        <w:rPr>
          <w:rFonts w:ascii="宋体" w:hAnsi="宋体"/>
        </w:rPr>
        <w:t>3025</w:t>
      </w:r>
      <w:r>
        <w:rPr>
          <w:rFonts w:ascii="宋体" w:hAnsi="宋体" w:hint="eastAsia"/>
        </w:rPr>
        <w:t>号</w:t>
      </w:r>
    </w:p>
    <w:p w:rsidR="00FD7BF8" w:rsidRDefault="003B6027">
      <w:pPr>
        <w:pStyle w:val="1CharChar"/>
        <w:ind w:firstLineChars="200" w:firstLine="480"/>
        <w:rPr>
          <w:rFonts w:ascii="宋体" w:hAnsi="宋体"/>
        </w:rPr>
      </w:pPr>
      <w:r>
        <w:rPr>
          <w:rFonts w:ascii="宋体" w:hAnsi="宋体" w:hint="eastAsia"/>
        </w:rPr>
        <w:t>统一社会信用代码：</w:t>
      </w:r>
      <w:r>
        <w:rPr>
          <w:rFonts w:ascii="宋体" w:hAnsi="宋体"/>
        </w:rPr>
        <w:t>124403044557440305</w:t>
      </w:r>
    </w:p>
    <w:p w:rsidR="00FD7BF8" w:rsidRDefault="003B6027">
      <w:pPr>
        <w:pStyle w:val="1CharChar"/>
        <w:spacing w:beforeLines="50" w:before="156"/>
        <w:ind w:firstLineChars="200" w:firstLine="480"/>
        <w:rPr>
          <w:rFonts w:ascii="宋体" w:hAnsi="宋体"/>
        </w:rPr>
      </w:pPr>
      <w:r>
        <w:rPr>
          <w:rFonts w:ascii="宋体" w:hAnsi="宋体" w:hint="eastAsia"/>
        </w:rPr>
        <w:t>乙方</w:t>
      </w:r>
      <w:r>
        <w:rPr>
          <w:rFonts w:ascii="宋体" w:hAnsi="宋体"/>
        </w:rPr>
        <w:t>(</w:t>
      </w:r>
      <w:r>
        <w:rPr>
          <w:rFonts w:ascii="宋体" w:hAnsi="宋体" w:hint="eastAsia"/>
        </w:rPr>
        <w:t>供方</w:t>
      </w:r>
      <w:r>
        <w:rPr>
          <w:rFonts w:ascii="宋体" w:hAnsi="宋体"/>
        </w:rPr>
        <w:t>)</w:t>
      </w:r>
      <w:r>
        <w:rPr>
          <w:rFonts w:ascii="宋体" w:hAnsi="宋体" w:hint="eastAsia"/>
        </w:rPr>
        <w:t>：</w:t>
      </w:r>
      <w:permStart w:id="243336145" w:edGrp="everyone"/>
      <w:r>
        <w:rPr>
          <w:rFonts w:ascii="宋体" w:hAnsi="宋体" w:hint="eastAsia"/>
        </w:rPr>
        <w:t xml:space="preserve"> </w:t>
      </w:r>
      <w:permEnd w:id="243336145"/>
    </w:p>
    <w:p w:rsidR="00FD7BF8" w:rsidRDefault="003B6027">
      <w:pPr>
        <w:pStyle w:val="a9"/>
        <w:spacing w:line="360" w:lineRule="auto"/>
        <w:ind w:firstLine="480"/>
        <w:rPr>
          <w:rFonts w:hAnsi="宋体"/>
          <w:sz w:val="24"/>
        </w:rPr>
      </w:pPr>
      <w:r>
        <w:rPr>
          <w:rFonts w:hAnsi="宋体" w:hint="eastAsia"/>
          <w:sz w:val="24"/>
        </w:rPr>
        <w:t>法定代表人</w:t>
      </w:r>
      <w:r>
        <w:rPr>
          <w:rFonts w:hAnsi="宋体"/>
          <w:sz w:val="24"/>
        </w:rPr>
        <w:t>:</w:t>
      </w:r>
      <w:permStart w:id="667686316" w:edGrp="everyone"/>
      <w:r>
        <w:rPr>
          <w:rFonts w:hAnsi="宋体" w:hint="eastAsia"/>
          <w:sz w:val="24"/>
        </w:rPr>
        <w:t xml:space="preserve"> </w:t>
      </w:r>
      <w:permEnd w:id="667686316"/>
    </w:p>
    <w:p w:rsidR="00FD7BF8" w:rsidRDefault="003B6027">
      <w:pPr>
        <w:pStyle w:val="1CharChar"/>
        <w:ind w:firstLineChars="200" w:firstLine="480"/>
        <w:rPr>
          <w:rFonts w:ascii="宋体" w:hAnsi="宋体"/>
        </w:rPr>
      </w:pPr>
      <w:r>
        <w:rPr>
          <w:rFonts w:ascii="宋体" w:hAnsi="宋体" w:hint="eastAsia"/>
        </w:rPr>
        <w:t>地址：</w:t>
      </w:r>
      <w:permStart w:id="530218836" w:edGrp="everyone"/>
      <w:r>
        <w:rPr>
          <w:rFonts w:ascii="宋体" w:hAnsi="宋体" w:hint="eastAsia"/>
        </w:rPr>
        <w:t xml:space="preserve"> </w:t>
      </w:r>
      <w:permEnd w:id="530218836"/>
    </w:p>
    <w:p w:rsidR="00FD7BF8" w:rsidRDefault="003B6027">
      <w:pPr>
        <w:pStyle w:val="1CharChar"/>
        <w:ind w:firstLineChars="200" w:firstLine="480"/>
        <w:rPr>
          <w:rFonts w:ascii="宋体" w:hAnsi="宋体"/>
        </w:rPr>
      </w:pPr>
      <w:r>
        <w:rPr>
          <w:rFonts w:ascii="宋体" w:hAnsi="宋体" w:hint="eastAsia"/>
        </w:rPr>
        <w:t>统一社会信用代码：</w:t>
      </w:r>
      <w:permStart w:id="486612820" w:edGrp="everyone"/>
      <w:r>
        <w:rPr>
          <w:rFonts w:ascii="宋体" w:hAnsi="宋体" w:hint="eastAsia"/>
        </w:rPr>
        <w:t xml:space="preserve"> </w:t>
      </w:r>
      <w:permEnd w:id="486612820"/>
    </w:p>
    <w:p w:rsidR="00FD7BF8" w:rsidRDefault="00FD7BF8">
      <w:pPr>
        <w:pStyle w:val="a9"/>
      </w:pPr>
    </w:p>
    <w:p w:rsidR="00FD7BF8" w:rsidRDefault="003B6027">
      <w:pPr>
        <w:spacing w:line="360" w:lineRule="auto"/>
        <w:ind w:firstLineChars="200" w:firstLine="420"/>
        <w:rPr>
          <w:rFonts w:ascii="宋体" w:hAnsi="宋体"/>
          <w:szCs w:val="21"/>
        </w:rPr>
      </w:pPr>
      <w:r>
        <w:rPr>
          <w:rFonts w:ascii="宋体" w:hAnsi="宋体" w:hint="eastAsia"/>
          <w:szCs w:val="21"/>
        </w:rPr>
        <w:t>根据《中华人民共和国民法典》等相关法律法规及</w:t>
      </w:r>
      <w:permStart w:id="102460339" w:edGrp="everyone"/>
      <w:r>
        <w:rPr>
          <w:rFonts w:ascii="宋体" w:hAnsi="宋体" w:hint="eastAsia"/>
          <w:szCs w:val="21"/>
        </w:rPr>
        <w:t xml:space="preserve"> </w:t>
      </w:r>
      <w:permEnd w:id="102460339"/>
      <w:r>
        <w:rPr>
          <w:rFonts w:ascii="宋体" w:hAnsi="宋体"/>
          <w:szCs w:val="21"/>
        </w:rPr>
        <w:t>年</w:t>
      </w:r>
      <w:permStart w:id="1083340062" w:edGrp="everyone"/>
      <w:r>
        <w:rPr>
          <w:rFonts w:ascii="宋体" w:hAnsi="宋体" w:hint="eastAsia"/>
          <w:szCs w:val="21"/>
        </w:rPr>
        <w:t xml:space="preserve"> </w:t>
      </w:r>
      <w:permEnd w:id="1083340062"/>
      <w:r>
        <w:rPr>
          <w:rFonts w:ascii="宋体" w:hAnsi="宋体"/>
          <w:szCs w:val="21"/>
        </w:rPr>
        <w:t>月</w:t>
      </w:r>
      <w:permStart w:id="1513976274" w:edGrp="everyone"/>
      <w:r>
        <w:rPr>
          <w:rFonts w:ascii="宋体" w:hAnsi="宋体" w:hint="eastAsia"/>
          <w:szCs w:val="21"/>
        </w:rPr>
        <w:t xml:space="preserve"> </w:t>
      </w:r>
      <w:permEnd w:id="1513976274"/>
      <w:r>
        <w:rPr>
          <w:rFonts w:ascii="宋体" w:hAnsi="宋体"/>
          <w:szCs w:val="21"/>
        </w:rPr>
        <w:t>日</w:t>
      </w:r>
      <w:r>
        <w:rPr>
          <w:rFonts w:ascii="宋体" w:hAnsi="宋体" w:hint="eastAsia"/>
          <w:szCs w:val="21"/>
        </w:rPr>
        <w:t>【</w:t>
      </w:r>
      <w:permStart w:id="1069885577" w:edGrp="everyone"/>
      <w:r>
        <w:rPr>
          <w:rFonts w:ascii="宋体" w:hAnsi="宋体" w:hint="eastAsia"/>
          <w:szCs w:val="21"/>
          <w:u w:val="single"/>
        </w:rPr>
        <w:t xml:space="preserve">   填写项目名称   </w:t>
      </w:r>
      <w:permEnd w:id="1069885577"/>
      <w:r>
        <w:rPr>
          <w:rFonts w:ascii="宋体" w:hAnsi="宋体" w:hint="eastAsia"/>
          <w:szCs w:val="21"/>
          <w:u w:val="single"/>
        </w:rPr>
        <w:t>】项目（项目编号：</w:t>
      </w:r>
      <w:permStart w:id="1879121023" w:edGrp="everyone"/>
      <w:r>
        <w:rPr>
          <w:rFonts w:ascii="宋体" w:hAnsi="宋体" w:hint="eastAsia"/>
          <w:szCs w:val="21"/>
          <w:u w:val="single"/>
        </w:rPr>
        <w:t xml:space="preserve"> </w:t>
      </w:r>
      <w:permEnd w:id="1879121023"/>
      <w:r>
        <w:rPr>
          <w:rFonts w:ascii="宋体" w:hAnsi="宋体" w:hint="eastAsia"/>
          <w:szCs w:val="21"/>
          <w:u w:val="single"/>
        </w:rPr>
        <w:t>）【 议价/谈判/跟标等 】采购结果</w:t>
      </w:r>
      <w:r>
        <w:rPr>
          <w:rFonts w:ascii="宋体" w:hAnsi="宋体" w:hint="eastAsia"/>
          <w:b/>
          <w:szCs w:val="21"/>
        </w:rPr>
        <w:t>）</w:t>
      </w:r>
      <w:r>
        <w:rPr>
          <w:rFonts w:ascii="宋体" w:hAnsi="宋体" w:hint="eastAsia"/>
          <w:szCs w:val="21"/>
        </w:rPr>
        <w:t>，甲、乙双方经协商确定，甲方向乙方采购设备及其服务，为明确双方责任和权利，特签订本合同，共同遵守。具体条款如下：</w:t>
      </w:r>
    </w:p>
    <w:p w:rsidR="00FD7BF8" w:rsidRDefault="003B6027">
      <w:pPr>
        <w:pStyle w:val="af8"/>
        <w:numPr>
          <w:ilvl w:val="0"/>
          <w:numId w:val="13"/>
        </w:numPr>
        <w:spacing w:line="360" w:lineRule="auto"/>
        <w:ind w:firstLineChars="0"/>
        <w:rPr>
          <w:rFonts w:ascii="宋体" w:hAnsi="宋体"/>
          <w:b/>
        </w:rPr>
      </w:pPr>
      <w:r>
        <w:rPr>
          <w:rFonts w:ascii="宋体" w:hAnsi="宋体" w:hint="eastAsia"/>
          <w:b/>
        </w:rPr>
        <w:t>合同设备要求</w:t>
      </w:r>
    </w:p>
    <w:p w:rsidR="00FD7BF8" w:rsidRDefault="003B6027">
      <w:pPr>
        <w:pStyle w:val="af8"/>
        <w:spacing w:line="360" w:lineRule="auto"/>
        <w:rPr>
          <w:rFonts w:ascii="宋体" w:hAnsi="宋体"/>
          <w:szCs w:val="21"/>
        </w:rPr>
      </w:pPr>
      <w:r>
        <w:rPr>
          <w:rFonts w:ascii="宋体" w:hAnsi="宋体" w:hint="eastAsia"/>
          <w:szCs w:val="21"/>
        </w:rPr>
        <w:t>1.1乙方负责向甲方供应下表中所列设备及负责安装调试等服务。</w:t>
      </w:r>
    </w:p>
    <w:p w:rsidR="00FD7BF8" w:rsidRDefault="00FD7BF8">
      <w:pPr>
        <w:pStyle w:val="af8"/>
        <w:spacing w:line="360" w:lineRule="auto"/>
        <w:rPr>
          <w:rFonts w:ascii="宋体" w:hAnsi="宋体"/>
          <w:szCs w:val="21"/>
        </w:rPr>
      </w:pPr>
      <w:permStart w:id="827597366" w:edGrp="everyone"/>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
        <w:gridCol w:w="818"/>
        <w:gridCol w:w="709"/>
        <w:gridCol w:w="852"/>
        <w:gridCol w:w="1134"/>
        <w:gridCol w:w="1136"/>
        <w:gridCol w:w="569"/>
        <w:gridCol w:w="571"/>
        <w:gridCol w:w="850"/>
        <w:gridCol w:w="850"/>
        <w:gridCol w:w="700"/>
        <w:gridCol w:w="709"/>
        <w:gridCol w:w="1098"/>
      </w:tblGrid>
      <w:tr w:rsidR="00FD7BF8">
        <w:trPr>
          <w:trHeight w:val="521"/>
          <w:jc w:val="center"/>
        </w:trPr>
        <w:tc>
          <w:tcPr>
            <w:tcW w:w="203"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ind w:left="-2" w:firstLine="2"/>
              <w:jc w:val="center"/>
              <w:rPr>
                <w:rFonts w:ascii="宋体" w:hAnsi="宋体"/>
                <w:szCs w:val="21"/>
              </w:rPr>
            </w:pPr>
            <w:r>
              <w:rPr>
                <w:rFonts w:ascii="宋体" w:hAnsi="宋体" w:hint="eastAsia"/>
                <w:szCs w:val="21"/>
              </w:rPr>
              <w:t>序号</w:t>
            </w:r>
          </w:p>
        </w:tc>
        <w:tc>
          <w:tcPr>
            <w:tcW w:w="393"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ind w:left="-2" w:firstLine="2"/>
              <w:jc w:val="center"/>
              <w:rPr>
                <w:rFonts w:ascii="宋体" w:hAnsi="宋体"/>
                <w:szCs w:val="21"/>
              </w:rPr>
            </w:pPr>
            <w:r>
              <w:rPr>
                <w:rFonts w:ascii="宋体" w:hAnsi="宋体" w:hint="eastAsia"/>
                <w:szCs w:val="21"/>
              </w:rPr>
              <w:t>货物名称</w:t>
            </w:r>
          </w:p>
        </w:tc>
        <w:tc>
          <w:tcPr>
            <w:tcW w:w="340"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jc w:val="center"/>
              <w:rPr>
                <w:rFonts w:ascii="宋体" w:hAnsi="宋体"/>
                <w:szCs w:val="21"/>
              </w:rPr>
            </w:pPr>
            <w:r>
              <w:rPr>
                <w:rFonts w:ascii="宋体" w:hAnsi="宋体" w:hint="eastAsia"/>
                <w:szCs w:val="21"/>
              </w:rPr>
              <w:t>规格型号</w:t>
            </w:r>
          </w:p>
        </w:tc>
        <w:tc>
          <w:tcPr>
            <w:tcW w:w="409"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jc w:val="center"/>
              <w:rPr>
                <w:rFonts w:ascii="宋体" w:hAnsi="宋体"/>
                <w:szCs w:val="21"/>
              </w:rPr>
            </w:pPr>
            <w:r>
              <w:rPr>
                <w:rFonts w:ascii="宋体" w:hAnsi="宋体" w:hint="eastAsia"/>
                <w:szCs w:val="21"/>
              </w:rPr>
              <w:t>产地 品牌</w:t>
            </w:r>
          </w:p>
        </w:tc>
        <w:tc>
          <w:tcPr>
            <w:tcW w:w="544"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jc w:val="center"/>
              <w:rPr>
                <w:rFonts w:ascii="宋体" w:hAnsi="宋体"/>
                <w:szCs w:val="21"/>
              </w:rPr>
            </w:pPr>
            <w:r>
              <w:rPr>
                <w:rFonts w:ascii="宋体" w:hAnsi="宋体" w:hint="eastAsia"/>
                <w:szCs w:val="21"/>
              </w:rPr>
              <w:t>注册证名</w:t>
            </w:r>
          </w:p>
        </w:tc>
        <w:tc>
          <w:tcPr>
            <w:tcW w:w="545"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jc w:val="center"/>
              <w:rPr>
                <w:rFonts w:ascii="宋体" w:hAnsi="宋体"/>
                <w:szCs w:val="21"/>
              </w:rPr>
            </w:pPr>
            <w:r>
              <w:rPr>
                <w:rFonts w:ascii="宋体" w:hAnsi="宋体" w:hint="eastAsia"/>
                <w:szCs w:val="21"/>
              </w:rPr>
              <w:t>注册证号</w:t>
            </w:r>
          </w:p>
        </w:tc>
        <w:tc>
          <w:tcPr>
            <w:tcW w:w="273"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jc w:val="center"/>
              <w:rPr>
                <w:rFonts w:ascii="宋体" w:hAnsi="宋体"/>
                <w:szCs w:val="21"/>
              </w:rPr>
            </w:pPr>
            <w:r>
              <w:rPr>
                <w:rFonts w:ascii="宋体" w:hAnsi="宋体" w:hint="eastAsia"/>
                <w:szCs w:val="21"/>
              </w:rPr>
              <w:t>单位</w:t>
            </w:r>
          </w:p>
        </w:tc>
        <w:tc>
          <w:tcPr>
            <w:tcW w:w="274"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jc w:val="center"/>
              <w:rPr>
                <w:rFonts w:ascii="宋体" w:hAnsi="宋体"/>
                <w:szCs w:val="21"/>
              </w:rPr>
            </w:pPr>
            <w:r>
              <w:rPr>
                <w:rFonts w:ascii="宋体" w:hAnsi="宋体" w:hint="eastAsia"/>
                <w:szCs w:val="21"/>
              </w:rPr>
              <w:t>数量</w:t>
            </w:r>
          </w:p>
        </w:tc>
        <w:tc>
          <w:tcPr>
            <w:tcW w:w="408"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jc w:val="center"/>
              <w:rPr>
                <w:rFonts w:ascii="宋体" w:hAnsi="宋体"/>
                <w:szCs w:val="21"/>
              </w:rPr>
            </w:pPr>
            <w:r>
              <w:rPr>
                <w:rFonts w:ascii="宋体" w:hAnsi="宋体" w:hint="eastAsia"/>
                <w:szCs w:val="21"/>
              </w:rPr>
              <w:t>单价（元）</w:t>
            </w:r>
          </w:p>
        </w:tc>
        <w:tc>
          <w:tcPr>
            <w:tcW w:w="408"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jc w:val="center"/>
              <w:rPr>
                <w:rFonts w:ascii="宋体" w:hAnsi="宋体"/>
                <w:szCs w:val="21"/>
              </w:rPr>
            </w:pPr>
            <w:r>
              <w:rPr>
                <w:rFonts w:ascii="宋体" w:hAnsi="宋体" w:hint="eastAsia"/>
                <w:szCs w:val="21"/>
              </w:rPr>
              <w:t>总价（元）</w:t>
            </w:r>
          </w:p>
        </w:tc>
        <w:tc>
          <w:tcPr>
            <w:tcW w:w="336"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jc w:val="center"/>
              <w:rPr>
                <w:rFonts w:ascii="宋体" w:hAnsi="宋体"/>
                <w:szCs w:val="21"/>
              </w:rPr>
            </w:pPr>
            <w:r>
              <w:rPr>
                <w:rFonts w:ascii="宋体" w:hAnsi="宋体" w:hint="eastAsia"/>
                <w:szCs w:val="21"/>
              </w:rPr>
              <w:t>使用科室</w:t>
            </w:r>
          </w:p>
        </w:tc>
        <w:tc>
          <w:tcPr>
            <w:tcW w:w="340"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jc w:val="center"/>
              <w:rPr>
                <w:rFonts w:ascii="宋体" w:hAnsi="宋体"/>
                <w:szCs w:val="21"/>
              </w:rPr>
            </w:pPr>
            <w:r>
              <w:rPr>
                <w:rFonts w:ascii="宋体" w:hAnsi="宋体" w:hint="eastAsia"/>
                <w:szCs w:val="21"/>
              </w:rPr>
              <w:t>设备用途</w:t>
            </w:r>
          </w:p>
        </w:tc>
        <w:tc>
          <w:tcPr>
            <w:tcW w:w="527"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jc w:val="center"/>
              <w:rPr>
                <w:rFonts w:ascii="宋体" w:hAnsi="宋体"/>
                <w:szCs w:val="21"/>
              </w:rPr>
            </w:pPr>
            <w:r>
              <w:rPr>
                <w:rFonts w:ascii="宋体" w:hAnsi="宋体" w:hint="eastAsia"/>
                <w:szCs w:val="21"/>
              </w:rPr>
              <w:t>备注</w:t>
            </w:r>
          </w:p>
        </w:tc>
      </w:tr>
      <w:tr w:rsidR="00FD7BF8">
        <w:trPr>
          <w:trHeight w:val="930"/>
          <w:jc w:val="center"/>
        </w:trPr>
        <w:tc>
          <w:tcPr>
            <w:tcW w:w="203" w:type="pct"/>
            <w:tcBorders>
              <w:top w:val="single" w:sz="4" w:space="0" w:color="auto"/>
              <w:left w:val="single" w:sz="4" w:space="0" w:color="auto"/>
              <w:bottom w:val="single" w:sz="4" w:space="0" w:color="auto"/>
              <w:right w:val="single" w:sz="4" w:space="0" w:color="auto"/>
            </w:tcBorders>
            <w:vAlign w:val="center"/>
          </w:tcPr>
          <w:p w:rsidR="00FD7BF8" w:rsidRDefault="00FD7BF8">
            <w:pPr>
              <w:spacing w:line="360" w:lineRule="auto"/>
              <w:jc w:val="center"/>
              <w:rPr>
                <w:rFonts w:ascii="宋体" w:hAnsi="宋体" w:cs="宋体"/>
              </w:rPr>
            </w:pPr>
          </w:p>
        </w:tc>
        <w:tc>
          <w:tcPr>
            <w:tcW w:w="393" w:type="pct"/>
            <w:tcBorders>
              <w:top w:val="single" w:sz="4" w:space="0" w:color="auto"/>
              <w:left w:val="single" w:sz="4" w:space="0" w:color="auto"/>
              <w:bottom w:val="single" w:sz="4" w:space="0" w:color="auto"/>
              <w:right w:val="single" w:sz="4" w:space="0" w:color="auto"/>
            </w:tcBorders>
            <w:vAlign w:val="center"/>
          </w:tcPr>
          <w:p w:rsidR="00FD7BF8" w:rsidRDefault="00FD7BF8">
            <w:pPr>
              <w:spacing w:line="360" w:lineRule="auto"/>
              <w:jc w:val="center"/>
              <w:rPr>
                <w:rFonts w:ascii="宋体" w:hAnsi="宋体" w:cs="宋体"/>
              </w:rPr>
            </w:pPr>
          </w:p>
        </w:tc>
        <w:tc>
          <w:tcPr>
            <w:tcW w:w="340" w:type="pct"/>
            <w:tcBorders>
              <w:top w:val="single" w:sz="4" w:space="0" w:color="auto"/>
              <w:left w:val="single" w:sz="4" w:space="0" w:color="auto"/>
              <w:bottom w:val="single" w:sz="4" w:space="0" w:color="auto"/>
              <w:right w:val="single" w:sz="4" w:space="0" w:color="auto"/>
            </w:tcBorders>
            <w:vAlign w:val="center"/>
          </w:tcPr>
          <w:p w:rsidR="00FD7BF8" w:rsidRDefault="00FD7BF8">
            <w:pPr>
              <w:spacing w:line="360" w:lineRule="auto"/>
              <w:jc w:val="center"/>
              <w:rPr>
                <w:rFonts w:ascii="宋体" w:hAnsi="宋体" w:cs="宋体"/>
              </w:rPr>
            </w:pPr>
          </w:p>
        </w:tc>
        <w:tc>
          <w:tcPr>
            <w:tcW w:w="409" w:type="pct"/>
            <w:tcBorders>
              <w:top w:val="single" w:sz="4" w:space="0" w:color="auto"/>
              <w:left w:val="single" w:sz="4" w:space="0" w:color="auto"/>
              <w:bottom w:val="single" w:sz="4" w:space="0" w:color="auto"/>
              <w:right w:val="single" w:sz="4" w:space="0" w:color="auto"/>
            </w:tcBorders>
            <w:vAlign w:val="center"/>
          </w:tcPr>
          <w:p w:rsidR="00FD7BF8" w:rsidRDefault="00FD7BF8">
            <w:pPr>
              <w:spacing w:line="360" w:lineRule="auto"/>
              <w:jc w:val="center"/>
              <w:rPr>
                <w:rFonts w:ascii="宋体" w:hAnsi="宋体" w:cs="宋体"/>
              </w:rPr>
            </w:pPr>
          </w:p>
        </w:tc>
        <w:tc>
          <w:tcPr>
            <w:tcW w:w="544" w:type="pct"/>
            <w:tcBorders>
              <w:top w:val="single" w:sz="4" w:space="0" w:color="auto"/>
              <w:left w:val="single" w:sz="4" w:space="0" w:color="auto"/>
              <w:bottom w:val="single" w:sz="4" w:space="0" w:color="auto"/>
              <w:right w:val="single" w:sz="4" w:space="0" w:color="auto"/>
            </w:tcBorders>
            <w:vAlign w:val="center"/>
          </w:tcPr>
          <w:p w:rsidR="00FD7BF8" w:rsidRDefault="00FD7BF8">
            <w:pPr>
              <w:spacing w:line="360" w:lineRule="auto"/>
              <w:jc w:val="center"/>
              <w:rPr>
                <w:rFonts w:ascii="宋体" w:hAnsi="宋体" w:cs="宋体"/>
              </w:rPr>
            </w:pPr>
          </w:p>
        </w:tc>
        <w:tc>
          <w:tcPr>
            <w:tcW w:w="545" w:type="pct"/>
            <w:tcBorders>
              <w:top w:val="single" w:sz="4" w:space="0" w:color="auto"/>
              <w:left w:val="single" w:sz="4" w:space="0" w:color="auto"/>
              <w:bottom w:val="single" w:sz="4" w:space="0" w:color="auto"/>
              <w:right w:val="single" w:sz="4" w:space="0" w:color="auto"/>
            </w:tcBorders>
            <w:vAlign w:val="center"/>
          </w:tcPr>
          <w:p w:rsidR="00FD7BF8" w:rsidRDefault="00FD7BF8">
            <w:pPr>
              <w:spacing w:line="360" w:lineRule="auto"/>
              <w:jc w:val="center"/>
              <w:rPr>
                <w:rFonts w:ascii="宋体" w:hAnsi="宋体"/>
                <w:szCs w:val="21"/>
              </w:rPr>
            </w:pPr>
          </w:p>
        </w:tc>
        <w:tc>
          <w:tcPr>
            <w:tcW w:w="273" w:type="pct"/>
            <w:tcBorders>
              <w:top w:val="single" w:sz="4" w:space="0" w:color="auto"/>
              <w:left w:val="single" w:sz="4" w:space="0" w:color="auto"/>
              <w:bottom w:val="single" w:sz="4" w:space="0" w:color="auto"/>
              <w:right w:val="single" w:sz="4" w:space="0" w:color="auto"/>
            </w:tcBorders>
            <w:vAlign w:val="center"/>
          </w:tcPr>
          <w:p w:rsidR="00FD7BF8" w:rsidRDefault="00FD7BF8">
            <w:pPr>
              <w:spacing w:line="360" w:lineRule="auto"/>
              <w:jc w:val="center"/>
              <w:rPr>
                <w:rFonts w:ascii="宋体" w:hAnsi="宋体"/>
                <w:szCs w:val="21"/>
              </w:rPr>
            </w:pPr>
          </w:p>
        </w:tc>
        <w:tc>
          <w:tcPr>
            <w:tcW w:w="274" w:type="pct"/>
            <w:tcBorders>
              <w:top w:val="single" w:sz="4" w:space="0" w:color="auto"/>
              <w:left w:val="single" w:sz="4" w:space="0" w:color="auto"/>
              <w:bottom w:val="single" w:sz="4" w:space="0" w:color="auto"/>
              <w:right w:val="single" w:sz="4" w:space="0" w:color="auto"/>
            </w:tcBorders>
            <w:vAlign w:val="center"/>
          </w:tcPr>
          <w:p w:rsidR="00FD7BF8" w:rsidRDefault="00FD7BF8">
            <w:pPr>
              <w:spacing w:line="360" w:lineRule="auto"/>
              <w:jc w:val="center"/>
              <w:rPr>
                <w:rFonts w:ascii="宋体" w:hAnsi="宋体"/>
                <w:szCs w:val="21"/>
              </w:rPr>
            </w:pPr>
          </w:p>
        </w:tc>
        <w:tc>
          <w:tcPr>
            <w:tcW w:w="408" w:type="pct"/>
            <w:tcBorders>
              <w:top w:val="single" w:sz="4" w:space="0" w:color="auto"/>
              <w:left w:val="single" w:sz="4" w:space="0" w:color="auto"/>
              <w:bottom w:val="single" w:sz="4" w:space="0" w:color="auto"/>
              <w:right w:val="single" w:sz="4" w:space="0" w:color="auto"/>
            </w:tcBorders>
            <w:vAlign w:val="center"/>
          </w:tcPr>
          <w:p w:rsidR="00FD7BF8" w:rsidRDefault="00FD7BF8">
            <w:pPr>
              <w:spacing w:line="360" w:lineRule="auto"/>
              <w:jc w:val="center"/>
              <w:rPr>
                <w:rFonts w:ascii="宋体" w:hAnsi="宋体"/>
                <w:szCs w:val="21"/>
              </w:rPr>
            </w:pPr>
          </w:p>
        </w:tc>
        <w:tc>
          <w:tcPr>
            <w:tcW w:w="408" w:type="pct"/>
            <w:tcBorders>
              <w:top w:val="single" w:sz="4" w:space="0" w:color="auto"/>
              <w:left w:val="single" w:sz="4" w:space="0" w:color="auto"/>
              <w:bottom w:val="single" w:sz="4" w:space="0" w:color="auto"/>
              <w:right w:val="single" w:sz="4" w:space="0" w:color="auto"/>
            </w:tcBorders>
            <w:vAlign w:val="center"/>
          </w:tcPr>
          <w:p w:rsidR="00FD7BF8" w:rsidRDefault="00FD7BF8">
            <w:pPr>
              <w:spacing w:line="360" w:lineRule="auto"/>
              <w:jc w:val="center"/>
              <w:rPr>
                <w:rFonts w:ascii="宋体" w:hAnsi="宋体"/>
                <w:szCs w:val="21"/>
              </w:rPr>
            </w:pPr>
          </w:p>
        </w:tc>
        <w:tc>
          <w:tcPr>
            <w:tcW w:w="336" w:type="pct"/>
            <w:tcBorders>
              <w:top w:val="single" w:sz="4" w:space="0" w:color="auto"/>
              <w:left w:val="single" w:sz="4" w:space="0" w:color="auto"/>
              <w:bottom w:val="single" w:sz="4" w:space="0" w:color="auto"/>
              <w:right w:val="single" w:sz="4" w:space="0" w:color="auto"/>
            </w:tcBorders>
            <w:vAlign w:val="center"/>
          </w:tcPr>
          <w:p w:rsidR="00FD7BF8" w:rsidRDefault="00FD7BF8">
            <w:pPr>
              <w:spacing w:line="360" w:lineRule="auto"/>
              <w:jc w:val="center"/>
              <w:rPr>
                <w:rFonts w:ascii="宋体" w:hAnsi="宋体"/>
                <w:szCs w:val="21"/>
              </w:rPr>
            </w:pPr>
          </w:p>
        </w:tc>
        <w:tc>
          <w:tcPr>
            <w:tcW w:w="340"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240" w:lineRule="exact"/>
              <w:jc w:val="center"/>
              <w:rPr>
                <w:rFonts w:ascii="宋体" w:hAnsi="宋体"/>
                <w:szCs w:val="21"/>
              </w:rPr>
            </w:pPr>
            <w:r>
              <w:rPr>
                <w:rFonts w:ascii="宋体" w:hAnsi="宋体" w:hint="eastAsia"/>
                <w:szCs w:val="21"/>
              </w:rPr>
              <w:t>此处填写</w:t>
            </w:r>
            <w:r>
              <w:rPr>
                <w:rFonts w:ascii="宋体" w:hAnsi="宋体" w:hint="eastAsia"/>
                <w:b/>
                <w:szCs w:val="21"/>
              </w:rPr>
              <w:t>临床设备或科研</w:t>
            </w:r>
            <w:r>
              <w:rPr>
                <w:rFonts w:ascii="宋体" w:hAnsi="宋体" w:hint="eastAsia"/>
                <w:szCs w:val="21"/>
              </w:rPr>
              <w:t>设备等</w:t>
            </w:r>
          </w:p>
        </w:tc>
        <w:tc>
          <w:tcPr>
            <w:tcW w:w="527" w:type="pct"/>
            <w:tcBorders>
              <w:top w:val="single" w:sz="4" w:space="0" w:color="auto"/>
              <w:left w:val="single" w:sz="4" w:space="0" w:color="auto"/>
              <w:bottom w:val="single" w:sz="4" w:space="0" w:color="auto"/>
              <w:right w:val="single" w:sz="4" w:space="0" w:color="auto"/>
            </w:tcBorders>
            <w:vAlign w:val="center"/>
          </w:tcPr>
          <w:p w:rsidR="00FD7BF8" w:rsidRDefault="00FD7BF8">
            <w:pPr>
              <w:spacing w:line="240" w:lineRule="exact"/>
              <w:jc w:val="center"/>
              <w:rPr>
                <w:rFonts w:ascii="宋体" w:hAnsi="宋体"/>
                <w:szCs w:val="21"/>
              </w:rPr>
            </w:pPr>
          </w:p>
        </w:tc>
      </w:tr>
      <w:tr w:rsidR="00FD7BF8">
        <w:trPr>
          <w:trHeight w:val="497"/>
          <w:jc w:val="center"/>
        </w:trPr>
        <w:tc>
          <w:tcPr>
            <w:tcW w:w="5000" w:type="pct"/>
            <w:gridSpan w:val="13"/>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jc w:val="left"/>
              <w:rPr>
                <w:rFonts w:ascii="宋体" w:hAnsi="宋体"/>
                <w:szCs w:val="21"/>
              </w:rPr>
            </w:pPr>
            <w:r>
              <w:rPr>
                <w:rFonts w:ascii="宋体" w:hAnsi="宋体" w:hint="eastAsia"/>
                <w:szCs w:val="21"/>
              </w:rPr>
              <w:t>合计人民币：</w:t>
            </w:r>
            <w:proofErr w:type="gramStart"/>
            <w:r>
              <w:rPr>
                <w:rFonts w:ascii="宋体" w:hAnsi="宋体" w:hint="eastAsia"/>
                <w:szCs w:val="21"/>
              </w:rPr>
              <w:t>壹佰贰拾叁万肆仟伍佰陆拾</w:t>
            </w:r>
            <w:proofErr w:type="gramEnd"/>
            <w:r>
              <w:rPr>
                <w:rFonts w:ascii="宋体" w:hAnsi="宋体" w:hint="eastAsia"/>
                <w:szCs w:val="21"/>
              </w:rPr>
              <w:t>元整（¥00,000.00）</w:t>
            </w:r>
          </w:p>
        </w:tc>
      </w:tr>
      <w:permEnd w:id="827597366"/>
    </w:tbl>
    <w:p w:rsidR="00FD7BF8" w:rsidRDefault="00FD7BF8">
      <w:pPr>
        <w:pStyle w:val="af8"/>
        <w:spacing w:line="360" w:lineRule="auto"/>
        <w:rPr>
          <w:rFonts w:ascii="宋体" w:hAnsi="宋体"/>
          <w:szCs w:val="21"/>
        </w:rPr>
      </w:pPr>
    </w:p>
    <w:p w:rsidR="00FD7BF8" w:rsidRDefault="003B6027">
      <w:pPr>
        <w:pStyle w:val="af8"/>
        <w:spacing w:line="360" w:lineRule="auto"/>
        <w:rPr>
          <w:rFonts w:ascii="宋体" w:hAnsi="宋体"/>
          <w:szCs w:val="21"/>
        </w:rPr>
      </w:pPr>
      <w:r>
        <w:rPr>
          <w:rFonts w:ascii="宋体" w:hAnsi="宋体" w:hint="eastAsia"/>
          <w:szCs w:val="21"/>
        </w:rPr>
        <w:t>1.2注册证名、产地品牌、规格型号应与在行政部门登记的注册证描述一致并在有效期内。消毒设备在注册</w:t>
      </w:r>
      <w:r>
        <w:rPr>
          <w:rFonts w:ascii="宋体" w:hAnsi="宋体" w:hint="eastAsia"/>
          <w:szCs w:val="21"/>
        </w:rPr>
        <w:lastRenderedPageBreak/>
        <w:t>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rsidR="00FD7BF8" w:rsidRDefault="003B6027">
      <w:pPr>
        <w:pStyle w:val="1CharChar"/>
        <w:ind w:firstLine="451"/>
        <w:jc w:val="left"/>
        <w:rPr>
          <w:rFonts w:ascii="宋体" w:hAnsi="宋体"/>
          <w:sz w:val="21"/>
          <w:szCs w:val="21"/>
        </w:rPr>
      </w:pPr>
      <w:r>
        <w:rPr>
          <w:rFonts w:ascii="宋体" w:hAnsi="宋体"/>
          <w:sz w:val="21"/>
          <w:szCs w:val="21"/>
        </w:rPr>
        <w:t>1.3</w:t>
      </w:r>
      <w:r>
        <w:rPr>
          <w:rFonts w:ascii="宋体" w:hAnsi="宋体" w:hint="eastAsia"/>
          <w:sz w:val="21"/>
          <w:szCs w:val="21"/>
        </w:rPr>
        <w:t>进口设备手续（进口设备才使用该条款）。</w:t>
      </w:r>
    </w:p>
    <w:p w:rsidR="00FD7BF8" w:rsidRDefault="003B6027">
      <w:pPr>
        <w:pStyle w:val="1CharChar"/>
        <w:ind w:firstLine="451"/>
        <w:jc w:val="left"/>
        <w:rPr>
          <w:rFonts w:ascii="宋体" w:hAnsi="宋体"/>
          <w:sz w:val="21"/>
          <w:szCs w:val="21"/>
        </w:rPr>
      </w:pPr>
      <w:r>
        <w:rPr>
          <w:rFonts w:ascii="宋体" w:hAnsi="宋体" w:hint="eastAsia"/>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rsidR="00FD7BF8" w:rsidRDefault="003B6027">
      <w:pPr>
        <w:pStyle w:val="af8"/>
        <w:numPr>
          <w:ilvl w:val="0"/>
          <w:numId w:val="13"/>
        </w:numPr>
        <w:spacing w:line="360" w:lineRule="auto"/>
        <w:ind w:firstLineChars="0"/>
        <w:rPr>
          <w:rFonts w:ascii="宋体" w:hAnsi="宋体"/>
          <w:b/>
          <w:sz w:val="22"/>
          <w:szCs w:val="21"/>
        </w:rPr>
      </w:pPr>
      <w:r>
        <w:rPr>
          <w:rFonts w:ascii="宋体" w:hAnsi="宋体" w:hint="eastAsia"/>
          <w:b/>
          <w:sz w:val="22"/>
          <w:szCs w:val="21"/>
        </w:rPr>
        <w:t>合同总价</w:t>
      </w:r>
    </w:p>
    <w:p w:rsidR="00FD7BF8" w:rsidRDefault="003B6027">
      <w:pPr>
        <w:pStyle w:val="af8"/>
        <w:spacing w:line="360" w:lineRule="auto"/>
        <w:rPr>
          <w:rFonts w:ascii="宋体" w:hAnsi="宋体"/>
          <w:szCs w:val="21"/>
        </w:rPr>
      </w:pPr>
      <w:r>
        <w:rPr>
          <w:rFonts w:ascii="宋体" w:hAnsi="宋体" w:hint="eastAsia"/>
          <w:szCs w:val="21"/>
        </w:rPr>
        <w:t>本合同总价为人民币</w:t>
      </w:r>
      <w:permStart w:id="215880915" w:edGrp="everyone"/>
      <w:r>
        <w:rPr>
          <w:rFonts w:ascii="宋体" w:hAnsi="宋体" w:hint="eastAsia"/>
          <w:szCs w:val="21"/>
        </w:rPr>
        <w:t xml:space="preserve">  </w:t>
      </w:r>
      <w:permEnd w:id="215880915"/>
      <w:r>
        <w:rPr>
          <w:rFonts w:ascii="宋体" w:hAnsi="宋体" w:hint="eastAsia"/>
          <w:szCs w:val="21"/>
        </w:rPr>
        <w:t>元整（¥</w:t>
      </w:r>
      <w:permStart w:id="1935107401" w:edGrp="everyone"/>
      <w:r>
        <w:rPr>
          <w:rFonts w:ascii="宋体" w:hAnsi="宋体" w:hint="eastAsia"/>
          <w:szCs w:val="21"/>
        </w:rPr>
        <w:t>0,000</w:t>
      </w:r>
      <w:r>
        <w:rPr>
          <w:rFonts w:ascii="宋体" w:hAnsi="宋体"/>
          <w:szCs w:val="21"/>
        </w:rPr>
        <w:t>.00</w:t>
      </w:r>
      <w:permEnd w:id="1935107401"/>
      <w:r>
        <w:rPr>
          <w:rFonts w:ascii="宋体" w:hAnsi="宋体" w:hint="eastAsia"/>
          <w:szCs w:val="21"/>
        </w:rPr>
        <w:t>），以人民币进行结算，总价包含报装、设计、设备制造、包装、仓储、运输、安装调试、验收和保修期届满前备品备件费用以及与本合同设备及服务相关的税和费。合同执行期间合同总价不变。</w:t>
      </w:r>
    </w:p>
    <w:p w:rsidR="00FD7BF8" w:rsidRDefault="003B6027">
      <w:pPr>
        <w:pStyle w:val="af8"/>
        <w:numPr>
          <w:ilvl w:val="0"/>
          <w:numId w:val="13"/>
        </w:numPr>
        <w:spacing w:line="360" w:lineRule="auto"/>
        <w:ind w:firstLineChars="0"/>
        <w:rPr>
          <w:rFonts w:ascii="宋体" w:hAnsi="宋体"/>
          <w:b/>
        </w:rPr>
      </w:pPr>
      <w:r>
        <w:rPr>
          <w:rFonts w:ascii="宋体" w:hAnsi="宋体" w:hint="eastAsia"/>
          <w:b/>
          <w:szCs w:val="21"/>
        </w:rPr>
        <w:t>合同组成</w:t>
      </w:r>
    </w:p>
    <w:p w:rsidR="00FD7BF8" w:rsidRDefault="003B6027">
      <w:pPr>
        <w:pStyle w:val="af8"/>
        <w:spacing w:line="360" w:lineRule="auto"/>
        <w:rPr>
          <w:rFonts w:ascii="宋体" w:hAnsi="宋体"/>
          <w:b/>
        </w:rPr>
      </w:pPr>
      <w:r>
        <w:rPr>
          <w:rFonts w:ascii="宋体" w:hAnsi="宋体" w:hint="eastAsia"/>
          <w:szCs w:val="21"/>
        </w:rPr>
        <w:t>详细价格、技术说明及其它有关合同设备的特定信息由合同附件说明。所有附件及本项目的招投标文件、会议纪要、协议等均为本合同不可分割的部分。</w:t>
      </w:r>
    </w:p>
    <w:p w:rsidR="00FD7BF8" w:rsidRDefault="003B6027">
      <w:pPr>
        <w:pStyle w:val="af8"/>
        <w:numPr>
          <w:ilvl w:val="0"/>
          <w:numId w:val="13"/>
        </w:numPr>
        <w:spacing w:line="360" w:lineRule="auto"/>
        <w:ind w:firstLineChars="0"/>
        <w:rPr>
          <w:rFonts w:ascii="宋体" w:hAnsi="宋体"/>
          <w:b/>
        </w:rPr>
      </w:pPr>
      <w:r>
        <w:rPr>
          <w:rFonts w:ascii="宋体" w:hAnsi="宋体" w:hint="eastAsia"/>
          <w:b/>
          <w:szCs w:val="21"/>
        </w:rPr>
        <w:t>技术要求</w:t>
      </w:r>
    </w:p>
    <w:p w:rsidR="00FD7BF8" w:rsidRDefault="003B6027">
      <w:pPr>
        <w:pStyle w:val="af8"/>
        <w:spacing w:line="360" w:lineRule="auto"/>
        <w:rPr>
          <w:rFonts w:ascii="宋体" w:hAnsi="宋体"/>
          <w:b/>
        </w:rPr>
      </w:pPr>
      <w:r>
        <w:rPr>
          <w:rFonts w:ascii="宋体" w:hAnsi="宋体" w:hint="eastAsia"/>
          <w:szCs w:val="21"/>
        </w:rPr>
        <w:t>乙方所提供设备，必须符合甲方招标文件的要求，符合国家有关安全、环保等规范和要求，并提供设备的测验报告。</w:t>
      </w:r>
    </w:p>
    <w:p w:rsidR="00FD7BF8" w:rsidRDefault="003B6027">
      <w:pPr>
        <w:pStyle w:val="af8"/>
        <w:numPr>
          <w:ilvl w:val="0"/>
          <w:numId w:val="13"/>
        </w:numPr>
        <w:spacing w:line="360" w:lineRule="auto"/>
        <w:ind w:left="0" w:firstLine="422"/>
        <w:rPr>
          <w:rFonts w:ascii="宋体" w:hAnsi="宋体"/>
          <w:b/>
        </w:rPr>
      </w:pPr>
      <w:r>
        <w:rPr>
          <w:rFonts w:ascii="宋体" w:hAnsi="宋体" w:hint="eastAsia"/>
          <w:b/>
          <w:szCs w:val="21"/>
        </w:rPr>
        <w:t>合同设备包装、交货、安装及验收</w:t>
      </w:r>
    </w:p>
    <w:p w:rsidR="00FD7BF8" w:rsidRDefault="003B6027">
      <w:pPr>
        <w:spacing w:line="360" w:lineRule="auto"/>
        <w:ind w:firstLineChars="200" w:firstLine="420"/>
        <w:rPr>
          <w:rFonts w:ascii="宋体" w:hAnsi="宋体"/>
          <w:b/>
          <w:szCs w:val="21"/>
        </w:rPr>
      </w:pPr>
      <w:r>
        <w:rPr>
          <w:rFonts w:ascii="宋体" w:hAnsi="宋体"/>
          <w:szCs w:val="21"/>
        </w:rPr>
        <w:t xml:space="preserve">5.1 </w:t>
      </w:r>
      <w:r>
        <w:rPr>
          <w:rFonts w:ascii="宋体" w:hAnsi="宋体" w:hint="eastAsia"/>
          <w:szCs w:val="21"/>
        </w:rPr>
        <w:t>合同设备的包装</w:t>
      </w:r>
    </w:p>
    <w:p w:rsidR="00FD7BF8" w:rsidRDefault="003B6027">
      <w:pPr>
        <w:spacing w:line="360" w:lineRule="auto"/>
        <w:ind w:firstLineChars="200" w:firstLine="420"/>
        <w:rPr>
          <w:rFonts w:ascii="宋体" w:hAnsi="宋体"/>
          <w:szCs w:val="21"/>
        </w:rPr>
      </w:pPr>
      <w:r>
        <w:rPr>
          <w:rFonts w:ascii="宋体" w:hAnsi="宋体" w:hint="eastAsia"/>
          <w:szCs w:val="21"/>
        </w:rPr>
        <w:t>设备的包装均应有良好的防湿、防锈、防潮、防雨、防腐及防碰撞的措施，符合产品标准关于包装的要求。凡由于包装问题造成的损失和由此产生的费用均由乙方承担。</w:t>
      </w:r>
    </w:p>
    <w:p w:rsidR="00FD7BF8" w:rsidRDefault="003B6027">
      <w:pPr>
        <w:spacing w:line="360" w:lineRule="auto"/>
        <w:ind w:firstLineChars="200" w:firstLine="420"/>
        <w:rPr>
          <w:rFonts w:ascii="宋体" w:hAnsi="宋体"/>
          <w:szCs w:val="21"/>
        </w:rPr>
      </w:pPr>
      <w:r>
        <w:rPr>
          <w:rFonts w:ascii="宋体" w:hAnsi="宋体"/>
          <w:szCs w:val="21"/>
        </w:rPr>
        <w:t>5.2</w:t>
      </w:r>
      <w:r>
        <w:rPr>
          <w:rFonts w:ascii="宋体" w:hAnsi="宋体" w:hint="eastAsia"/>
          <w:szCs w:val="21"/>
        </w:rPr>
        <w:t>合同设备的交货</w:t>
      </w:r>
    </w:p>
    <w:p w:rsidR="00FD7BF8" w:rsidRDefault="003B6027">
      <w:pPr>
        <w:spacing w:line="360" w:lineRule="auto"/>
        <w:ind w:firstLineChars="200" w:firstLine="440"/>
        <w:rPr>
          <w:rFonts w:ascii="宋体" w:hAnsi="宋体"/>
          <w:sz w:val="22"/>
          <w:szCs w:val="21"/>
        </w:rPr>
      </w:pPr>
      <w:r>
        <w:rPr>
          <w:rFonts w:ascii="宋体" w:hAnsi="宋体"/>
          <w:sz w:val="22"/>
          <w:szCs w:val="21"/>
        </w:rPr>
        <w:t>5.2.1</w:t>
      </w:r>
      <w:r>
        <w:rPr>
          <w:rFonts w:ascii="宋体" w:hAnsi="宋体" w:hint="eastAsia"/>
          <w:sz w:val="22"/>
          <w:szCs w:val="21"/>
        </w:rPr>
        <w:t>乙方交货时间：合同签订并接甲方通知后</w:t>
      </w:r>
      <w:permStart w:id="2074030529" w:edGrp="everyone"/>
      <w:r>
        <w:rPr>
          <w:rFonts w:ascii="宋体" w:hAnsi="宋体" w:hint="eastAsia"/>
          <w:sz w:val="22"/>
          <w:szCs w:val="21"/>
        </w:rPr>
        <w:t xml:space="preserve"> </w:t>
      </w:r>
      <w:permEnd w:id="2074030529"/>
      <w:proofErr w:type="gramStart"/>
      <w:r>
        <w:rPr>
          <w:rFonts w:ascii="宋体" w:hAnsi="宋体" w:hint="eastAsia"/>
          <w:sz w:val="22"/>
          <w:szCs w:val="21"/>
        </w:rPr>
        <w:t>个</w:t>
      </w:r>
      <w:proofErr w:type="gramEnd"/>
      <w:r>
        <w:rPr>
          <w:rFonts w:ascii="宋体" w:hAnsi="宋体" w:hint="eastAsia"/>
          <w:sz w:val="22"/>
          <w:szCs w:val="21"/>
        </w:rPr>
        <w:t>日历日内。</w:t>
      </w:r>
    </w:p>
    <w:p w:rsidR="00FD7BF8" w:rsidRDefault="003B6027">
      <w:pPr>
        <w:spacing w:line="360" w:lineRule="auto"/>
        <w:ind w:firstLineChars="200" w:firstLine="420"/>
        <w:rPr>
          <w:rFonts w:ascii="宋体" w:hAnsi="宋体"/>
          <w:szCs w:val="21"/>
        </w:rPr>
      </w:pPr>
      <w:r>
        <w:rPr>
          <w:rFonts w:ascii="宋体" w:hAnsi="宋体"/>
          <w:szCs w:val="21"/>
        </w:rPr>
        <w:t>5.2.2</w:t>
      </w:r>
      <w:r>
        <w:rPr>
          <w:rFonts w:ascii="宋体" w:hAnsi="宋体" w:hint="eastAsia"/>
          <w:szCs w:val="21"/>
        </w:rPr>
        <w:t>乙方交货地点：运输及卸车搬至甲方指定地点。运输费用及风险由乙方承担。</w:t>
      </w:r>
    </w:p>
    <w:p w:rsidR="00FD7BF8" w:rsidRDefault="003B6027">
      <w:pPr>
        <w:spacing w:line="360" w:lineRule="auto"/>
        <w:ind w:firstLineChars="200" w:firstLine="420"/>
        <w:rPr>
          <w:rFonts w:ascii="宋体" w:hAnsi="宋体"/>
          <w:szCs w:val="21"/>
        </w:rPr>
      </w:pPr>
      <w:r>
        <w:rPr>
          <w:rFonts w:ascii="宋体" w:hAnsi="宋体"/>
          <w:szCs w:val="21"/>
        </w:rPr>
        <w:t>5.3</w:t>
      </w:r>
      <w:r>
        <w:rPr>
          <w:rFonts w:ascii="宋体" w:hAnsi="宋体" w:hint="eastAsia"/>
          <w:szCs w:val="21"/>
        </w:rPr>
        <w:t>合同设备的安装调试</w:t>
      </w:r>
    </w:p>
    <w:p w:rsidR="00FD7BF8" w:rsidRDefault="003B6027">
      <w:pPr>
        <w:spacing w:line="360" w:lineRule="auto"/>
        <w:ind w:firstLineChars="200" w:firstLine="420"/>
        <w:rPr>
          <w:rFonts w:ascii="宋体" w:hAnsi="宋体"/>
          <w:szCs w:val="21"/>
        </w:rPr>
      </w:pPr>
      <w:r>
        <w:rPr>
          <w:rFonts w:ascii="宋体" w:hAnsi="宋体"/>
          <w:szCs w:val="21"/>
        </w:rPr>
        <w:t>5.3.1</w:t>
      </w:r>
      <w:r>
        <w:rPr>
          <w:rFonts w:ascii="宋体" w:hAnsi="宋体" w:hint="eastAsia"/>
          <w:szCs w:val="21"/>
        </w:rPr>
        <w:t>安装调试时间：货到</w:t>
      </w:r>
      <w:r>
        <w:rPr>
          <w:rFonts w:ascii="宋体" w:hAnsi="宋体" w:hint="eastAsia"/>
          <w:szCs w:val="21"/>
          <w:u w:val="single"/>
        </w:rPr>
        <w:t>30</w:t>
      </w:r>
      <w:r>
        <w:rPr>
          <w:rFonts w:ascii="宋体" w:hAnsi="宋体" w:hint="eastAsia"/>
          <w:szCs w:val="21"/>
        </w:rPr>
        <w:t>个日历日内完成。</w:t>
      </w:r>
    </w:p>
    <w:p w:rsidR="00FD7BF8" w:rsidRDefault="003B6027">
      <w:pPr>
        <w:pStyle w:val="1CharChar"/>
        <w:ind w:firstLineChars="200" w:firstLine="420"/>
        <w:jc w:val="left"/>
        <w:rPr>
          <w:rFonts w:ascii="宋体" w:hAnsi="宋体"/>
        </w:rPr>
      </w:pPr>
      <w:r>
        <w:rPr>
          <w:rFonts w:ascii="宋体" w:hAnsi="宋体"/>
          <w:sz w:val="21"/>
          <w:szCs w:val="21"/>
        </w:rPr>
        <w:t>5.3.2</w:t>
      </w:r>
      <w:r>
        <w:rPr>
          <w:rFonts w:ascii="宋体" w:hAnsi="宋体" w:hint="eastAsia"/>
          <w:sz w:val="21"/>
          <w:szCs w:val="21"/>
        </w:rPr>
        <w:t>乙方负责合同项下设备的安装、调试，一切费用及责任由乙方承担。</w:t>
      </w:r>
    </w:p>
    <w:p w:rsidR="00FD7BF8" w:rsidRDefault="003B6027">
      <w:pPr>
        <w:spacing w:line="360" w:lineRule="auto"/>
        <w:ind w:firstLineChars="200" w:firstLine="420"/>
        <w:rPr>
          <w:rFonts w:ascii="宋体" w:hAnsi="宋体"/>
          <w:szCs w:val="21"/>
        </w:rPr>
      </w:pPr>
      <w:r>
        <w:rPr>
          <w:rFonts w:ascii="宋体" w:hAnsi="宋体"/>
          <w:szCs w:val="21"/>
        </w:rPr>
        <w:t>5.3.3</w:t>
      </w:r>
      <w:r>
        <w:rPr>
          <w:rFonts w:ascii="宋体" w:hAnsi="宋体" w:hint="eastAsia"/>
          <w:szCs w:val="21"/>
        </w:rPr>
        <w:t>货物安装</w:t>
      </w:r>
      <w:proofErr w:type="gramStart"/>
      <w:r>
        <w:rPr>
          <w:rFonts w:ascii="宋体" w:hAnsi="宋体" w:hint="eastAsia"/>
          <w:szCs w:val="21"/>
        </w:rPr>
        <w:t>需施工</w:t>
      </w:r>
      <w:proofErr w:type="gramEnd"/>
      <w:r>
        <w:rPr>
          <w:rFonts w:ascii="宋体" w:hAnsi="宋体" w:hint="eastAsia"/>
          <w:szCs w:val="21"/>
        </w:rPr>
        <w:t>的，乙方应在合同签订前提供设备安装施工图纸，甲方与乙方共同签字确定安装场地施工方案，确保安装场地（包括消防、环保等）适合设备安装，如因乙方延迟提供材料或未及时签字确认方案等</w:t>
      </w:r>
      <w:proofErr w:type="gramStart"/>
      <w:r>
        <w:rPr>
          <w:rFonts w:ascii="宋体" w:hAnsi="宋体" w:hint="eastAsia"/>
          <w:szCs w:val="21"/>
        </w:rPr>
        <w:lastRenderedPageBreak/>
        <w:t>致设备</w:t>
      </w:r>
      <w:proofErr w:type="gramEnd"/>
      <w:r>
        <w:rPr>
          <w:rFonts w:ascii="宋体" w:hAnsi="宋体" w:hint="eastAsia"/>
          <w:szCs w:val="21"/>
        </w:rPr>
        <w:t>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rsidR="00FD7BF8" w:rsidRDefault="003B6027">
      <w:pPr>
        <w:spacing w:line="360" w:lineRule="auto"/>
        <w:ind w:firstLineChars="200" w:firstLine="420"/>
        <w:rPr>
          <w:rFonts w:ascii="宋体" w:hAnsi="宋体"/>
          <w:szCs w:val="21"/>
        </w:rPr>
      </w:pPr>
      <w:r>
        <w:rPr>
          <w:rFonts w:ascii="宋体" w:hAnsi="宋体"/>
          <w:szCs w:val="21"/>
        </w:rPr>
        <w:t>5.3.4</w:t>
      </w:r>
      <w:r>
        <w:rPr>
          <w:rFonts w:ascii="宋体" w:hAnsi="宋体" w:hint="eastAsia"/>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rsidR="00FD7BF8" w:rsidRDefault="003B6027">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设备的验收</w:t>
      </w:r>
    </w:p>
    <w:p w:rsidR="00FD7BF8" w:rsidRDefault="003B6027">
      <w:pPr>
        <w:spacing w:line="360" w:lineRule="auto"/>
        <w:ind w:firstLineChars="200" w:firstLine="42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ascii="宋体" w:hAnsi="宋体" w:hint="eastAsia"/>
          <w:szCs w:val="21"/>
        </w:rPr>
        <w:t>个日历日内。</w:t>
      </w:r>
    </w:p>
    <w:p w:rsidR="00FD7BF8" w:rsidRDefault="003B6027">
      <w:pPr>
        <w:spacing w:line="360" w:lineRule="auto"/>
        <w:ind w:firstLineChars="200" w:firstLine="420"/>
        <w:rPr>
          <w:rFonts w:ascii="宋体" w:hAnsi="宋体"/>
          <w:szCs w:val="21"/>
        </w:rPr>
      </w:pPr>
      <w:r>
        <w:rPr>
          <w:rFonts w:ascii="宋体" w:hAnsi="宋体"/>
          <w:szCs w:val="21"/>
        </w:rPr>
        <w:t>5.4.2</w:t>
      </w:r>
      <w:r>
        <w:rPr>
          <w:rFonts w:ascii="宋体" w:hAnsi="宋体" w:hint="eastAsia"/>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rsidR="00FD7BF8" w:rsidRDefault="003B6027">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3 合同设备安装调试完毕后，乙方应及时书面提请验收，验收应在甲乙双方共同参加下进行。乙方保证设备</w:t>
      </w:r>
      <w:proofErr w:type="gramStart"/>
      <w:r>
        <w:rPr>
          <w:rFonts w:ascii="宋体" w:hAnsi="宋体" w:hint="eastAsia"/>
          <w:szCs w:val="21"/>
        </w:rPr>
        <w:t>自全部</w:t>
      </w:r>
      <w:proofErr w:type="gramEnd"/>
      <w:r>
        <w:rPr>
          <w:rFonts w:ascii="宋体" w:hAnsi="宋体" w:hint="eastAsia"/>
          <w:szCs w:val="21"/>
        </w:rPr>
        <w:t>货物到齐，安装调试完毕并正常运行后</w:t>
      </w:r>
      <w:r>
        <w:rPr>
          <w:rFonts w:ascii="宋体" w:hAnsi="宋体"/>
          <w:szCs w:val="21"/>
        </w:rPr>
        <w:t>30</w:t>
      </w:r>
      <w:r>
        <w:rPr>
          <w:rFonts w:ascii="宋体" w:hAnsi="宋体" w:hint="eastAsia"/>
          <w:szCs w:val="21"/>
        </w:rPr>
        <w:t>个日历日内通过验收。乙方提供的货物的风险在货物验收合格后转移至甲方。因乙方未及时书面提请验收造成付款延误的，由乙方自行承担责任。</w:t>
      </w:r>
    </w:p>
    <w:p w:rsidR="00FD7BF8" w:rsidRDefault="003B6027">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4</w:t>
      </w:r>
      <w:proofErr w:type="gramStart"/>
      <w:r>
        <w:rPr>
          <w:rFonts w:ascii="宋体" w:hAnsi="宋体" w:hint="eastAsia"/>
          <w:szCs w:val="21"/>
        </w:rPr>
        <w:t>验收按</w:t>
      </w:r>
      <w:proofErr w:type="gramEnd"/>
      <w:r>
        <w:rPr>
          <w:rFonts w:ascii="宋体" w:hAnsi="宋体" w:hint="eastAsia"/>
          <w:szCs w:val="21"/>
        </w:rPr>
        <w:t>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rsidR="00FD7BF8" w:rsidRDefault="003B6027">
      <w:pPr>
        <w:spacing w:line="360" w:lineRule="auto"/>
        <w:ind w:firstLineChars="200" w:firstLine="422"/>
        <w:rPr>
          <w:rFonts w:ascii="宋体" w:hAnsi="宋体"/>
          <w:b/>
          <w:szCs w:val="21"/>
        </w:rPr>
      </w:pPr>
      <w:r>
        <w:rPr>
          <w:rFonts w:ascii="宋体" w:hAnsi="宋体" w:hint="eastAsia"/>
          <w:b/>
          <w:szCs w:val="21"/>
        </w:rPr>
        <w:t>5.4.5</w:t>
      </w:r>
      <w:r>
        <w:rPr>
          <w:rFonts w:ascii="宋体" w:hAnsi="宋体" w:hint="eastAsia"/>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rsidR="00FD7BF8" w:rsidRDefault="003B6027">
      <w:pPr>
        <w:tabs>
          <w:tab w:val="left" w:pos="780"/>
        </w:tabs>
        <w:spacing w:line="360" w:lineRule="auto"/>
        <w:ind w:firstLineChars="200" w:firstLine="420"/>
        <w:rPr>
          <w:rFonts w:ascii="宋体" w:hAnsi="宋体"/>
          <w:szCs w:val="21"/>
        </w:rPr>
      </w:pPr>
      <w:r>
        <w:rPr>
          <w:rFonts w:ascii="宋体" w:hAnsi="宋体"/>
          <w:szCs w:val="21"/>
        </w:rPr>
        <w:t>5.4.</w:t>
      </w:r>
      <w:r>
        <w:rPr>
          <w:rFonts w:ascii="宋体" w:hAnsi="宋体" w:hint="eastAsia"/>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rsidR="00FD7BF8" w:rsidRDefault="003B6027">
      <w:pPr>
        <w:spacing w:line="360" w:lineRule="auto"/>
        <w:ind w:firstLineChars="200" w:firstLine="420"/>
        <w:rPr>
          <w:rFonts w:ascii="宋体" w:hAnsi="宋体"/>
          <w:szCs w:val="21"/>
        </w:rPr>
      </w:pPr>
      <w:r>
        <w:rPr>
          <w:rFonts w:ascii="宋体" w:hAnsi="宋体"/>
          <w:szCs w:val="21"/>
        </w:rPr>
        <w:t>5.5</w:t>
      </w:r>
      <w:r>
        <w:rPr>
          <w:rFonts w:ascii="宋体" w:hAnsi="宋体" w:hint="eastAsia"/>
          <w:szCs w:val="21"/>
        </w:rPr>
        <w:t>设备的所有权、知识产权保证</w:t>
      </w:r>
    </w:p>
    <w:p w:rsidR="00FD7BF8" w:rsidRDefault="003B6027">
      <w:pPr>
        <w:spacing w:line="360" w:lineRule="auto"/>
        <w:ind w:firstLineChars="200" w:firstLine="420"/>
        <w:rPr>
          <w:rFonts w:ascii="宋体" w:hAnsi="宋体"/>
          <w:szCs w:val="21"/>
        </w:rPr>
      </w:pPr>
      <w:r>
        <w:rPr>
          <w:rFonts w:ascii="宋体" w:hAnsi="宋体" w:hint="eastAsia"/>
          <w:szCs w:val="21"/>
        </w:rPr>
        <w:t>5.5.1 乙方保证其提供的设备不侵犯任何第三方的所有权、知识产权等合法权益。如第三方对设备提出权利请求的，甲方</w:t>
      </w:r>
      <w:proofErr w:type="gramStart"/>
      <w:r>
        <w:rPr>
          <w:rFonts w:ascii="宋体" w:hAnsi="宋体" w:hint="eastAsia"/>
          <w:szCs w:val="21"/>
        </w:rPr>
        <w:t>不</w:t>
      </w:r>
      <w:proofErr w:type="gramEnd"/>
      <w:r>
        <w:rPr>
          <w:rFonts w:ascii="宋体" w:hAnsi="宋体" w:hint="eastAsia"/>
          <w:szCs w:val="21"/>
        </w:rPr>
        <w:t>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rsidR="00FD7BF8" w:rsidRDefault="003B6027">
      <w:pPr>
        <w:spacing w:line="360" w:lineRule="auto"/>
        <w:ind w:firstLineChars="200" w:firstLine="420"/>
        <w:rPr>
          <w:rFonts w:ascii="宋体" w:hAnsi="宋体"/>
          <w:szCs w:val="21"/>
        </w:rPr>
      </w:pPr>
      <w:r>
        <w:rPr>
          <w:rFonts w:ascii="宋体" w:hAnsi="宋体" w:hint="eastAsia"/>
          <w:szCs w:val="21"/>
        </w:rPr>
        <w:lastRenderedPageBreak/>
        <w:t>5.5.2 如有关法院、仲裁机构或行政机关禁止甲方继续使用本合同项目下设备的部分或全部，乙方应酌情采取以下措施之一：</w:t>
      </w:r>
    </w:p>
    <w:p w:rsidR="00FD7BF8" w:rsidRDefault="003B6027">
      <w:pPr>
        <w:spacing w:line="360" w:lineRule="auto"/>
        <w:ind w:firstLineChars="200" w:firstLine="420"/>
        <w:rPr>
          <w:rFonts w:ascii="宋体" w:hAnsi="宋体"/>
          <w:szCs w:val="21"/>
        </w:rPr>
      </w:pPr>
      <w:r>
        <w:rPr>
          <w:rFonts w:ascii="宋体" w:hAnsi="宋体" w:hint="eastAsia"/>
          <w:szCs w:val="21"/>
        </w:rPr>
        <w:t xml:space="preserve">（1）使甲方重新免费获得使用上述设备的权利； </w:t>
      </w:r>
    </w:p>
    <w:p w:rsidR="00FD7BF8" w:rsidRDefault="003B6027">
      <w:pPr>
        <w:spacing w:line="360" w:lineRule="auto"/>
        <w:ind w:firstLineChars="200" w:firstLine="420"/>
        <w:rPr>
          <w:rFonts w:ascii="宋体" w:hAnsi="宋体"/>
          <w:szCs w:val="21"/>
        </w:rPr>
      </w:pPr>
      <w:r>
        <w:rPr>
          <w:rFonts w:ascii="宋体" w:hAnsi="宋体" w:hint="eastAsia"/>
          <w:szCs w:val="21"/>
        </w:rPr>
        <w:t>（2）免费更换或改造上述设备，使甲方不受上述禁令限制继续使用该设备。乙方采取上述措施不能免除乙方就甲方因此遭受的损失进行赔偿的义务。</w:t>
      </w:r>
    </w:p>
    <w:p w:rsidR="00FD7BF8" w:rsidRDefault="003B6027">
      <w:pPr>
        <w:pStyle w:val="af8"/>
        <w:numPr>
          <w:ilvl w:val="0"/>
          <w:numId w:val="13"/>
        </w:numPr>
        <w:spacing w:line="360" w:lineRule="auto"/>
        <w:ind w:firstLineChars="0"/>
        <w:rPr>
          <w:rFonts w:ascii="宋体" w:hAnsi="宋体"/>
          <w:b/>
        </w:rPr>
      </w:pPr>
      <w:r>
        <w:rPr>
          <w:rFonts w:ascii="宋体" w:hAnsi="宋体" w:hint="eastAsia"/>
          <w:b/>
          <w:szCs w:val="21"/>
        </w:rPr>
        <w:t>质量保证及售后服务</w:t>
      </w:r>
    </w:p>
    <w:p w:rsidR="00FD7BF8" w:rsidRDefault="003B6027">
      <w:pPr>
        <w:spacing w:line="360" w:lineRule="auto"/>
        <w:ind w:firstLineChars="200" w:firstLine="420"/>
        <w:rPr>
          <w:rFonts w:ascii="宋体" w:hAnsi="宋体"/>
          <w:szCs w:val="21"/>
        </w:rPr>
      </w:pPr>
      <w:r>
        <w:rPr>
          <w:rFonts w:ascii="宋体" w:hAnsi="宋体"/>
          <w:szCs w:val="21"/>
        </w:rPr>
        <w:t>6.1</w:t>
      </w:r>
      <w:r>
        <w:rPr>
          <w:rFonts w:ascii="宋体" w:hAnsi="宋体"/>
          <w:szCs w:val="21"/>
        </w:rPr>
        <w:tab/>
      </w:r>
      <w:r>
        <w:rPr>
          <w:rFonts w:ascii="宋体" w:hAnsi="宋体" w:hint="eastAsia"/>
          <w:szCs w:val="21"/>
        </w:rPr>
        <w:t>乙方保证合同设备是全新、未曾使用过的，其质量、规格及技术特征符合合同要求。</w:t>
      </w:r>
    </w:p>
    <w:p w:rsidR="00FD7BF8" w:rsidRDefault="003B6027">
      <w:pPr>
        <w:spacing w:line="360" w:lineRule="auto"/>
        <w:ind w:firstLineChars="200" w:firstLine="420"/>
        <w:rPr>
          <w:rFonts w:ascii="宋体" w:hAnsi="宋体"/>
          <w:szCs w:val="21"/>
        </w:rPr>
      </w:pPr>
      <w:r>
        <w:rPr>
          <w:rFonts w:ascii="宋体" w:hAnsi="宋体" w:hint="eastAsia"/>
          <w:szCs w:val="21"/>
        </w:rPr>
        <w:t>6.2质量保证期（即保修期）及售后服务。质保期</w:t>
      </w:r>
      <w:proofErr w:type="gramStart"/>
      <w:r>
        <w:rPr>
          <w:rFonts w:ascii="宋体" w:hAnsi="宋体" w:hint="eastAsia"/>
          <w:szCs w:val="21"/>
        </w:rPr>
        <w:t>自设备</w:t>
      </w:r>
      <w:proofErr w:type="gramEnd"/>
      <w:r>
        <w:rPr>
          <w:rFonts w:ascii="宋体" w:hAnsi="宋体" w:hint="eastAsia"/>
          <w:szCs w:val="21"/>
        </w:rPr>
        <w:t>安装调试验收合格开始起算，质保期内提供每年</w:t>
      </w:r>
      <w:r>
        <w:rPr>
          <w:rFonts w:ascii="宋体" w:hAnsi="宋体"/>
          <w:szCs w:val="21"/>
        </w:rPr>
        <w:t xml:space="preserve"> 2 </w:t>
      </w:r>
      <w:r>
        <w:rPr>
          <w:rFonts w:ascii="宋体" w:hAnsi="宋体" w:hint="eastAsia"/>
          <w:szCs w:val="21"/>
        </w:rPr>
        <w:t>次定期保养（总价已包含该费用）。</w:t>
      </w:r>
    </w:p>
    <w:p w:rsidR="00FD7BF8" w:rsidRDefault="003B6027">
      <w:pPr>
        <w:spacing w:line="360" w:lineRule="auto"/>
        <w:ind w:firstLineChars="200" w:firstLine="420"/>
        <w:rPr>
          <w:rFonts w:ascii="宋体" w:hAnsi="宋体"/>
          <w:szCs w:val="21"/>
        </w:rPr>
      </w:pPr>
      <w:r>
        <w:rPr>
          <w:rFonts w:ascii="宋体" w:hAnsi="宋体" w:hint="eastAsia"/>
          <w:szCs w:val="21"/>
        </w:rPr>
        <w:t>6.2.1 合同设备的质量保证期自甲方有关部门验收签字之日起计算，</w:t>
      </w:r>
      <w:permStart w:id="1893289181" w:edGrp="everyone"/>
      <w:r>
        <w:rPr>
          <w:rFonts w:ascii="宋体" w:hAnsi="宋体" w:hint="eastAsia"/>
          <w:szCs w:val="21"/>
        </w:rPr>
        <w:t>所有设备整机原厂保修期【 】年（总价已包含该费用）</w:t>
      </w:r>
      <w:permEnd w:id="1893289181"/>
      <w:r>
        <w:rPr>
          <w:rFonts w:ascii="宋体" w:hAnsi="宋体" w:hint="eastAsia"/>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842101218" w:edGrp="everyone"/>
      <w:r>
        <w:rPr>
          <w:rFonts w:ascii="宋体" w:hAnsi="宋体" w:hint="eastAsia"/>
          <w:szCs w:val="21"/>
        </w:rPr>
        <w:t xml:space="preserve">  </w:t>
      </w:r>
      <w:permEnd w:id="842101218"/>
      <w:r>
        <w:rPr>
          <w:rFonts w:ascii="宋体" w:hAnsi="宋体"/>
          <w:szCs w:val="21"/>
        </w:rPr>
        <w:t>，</w:t>
      </w:r>
      <w:r>
        <w:rPr>
          <w:rFonts w:ascii="宋体" w:hAnsi="宋体" w:hint="eastAsia"/>
          <w:szCs w:val="21"/>
        </w:rPr>
        <w:t>维修电话为</w:t>
      </w:r>
      <w:permStart w:id="1152986586" w:edGrp="everyone"/>
      <w:r>
        <w:rPr>
          <w:rFonts w:ascii="宋体" w:hAnsi="宋体" w:hint="eastAsia"/>
          <w:szCs w:val="21"/>
        </w:rPr>
        <w:t xml:space="preserve">  </w:t>
      </w:r>
      <w:permEnd w:id="1152986586"/>
      <w:r>
        <w:rPr>
          <w:rFonts w:ascii="宋体" w:hAnsi="宋体" w:hint="eastAsia"/>
          <w:szCs w:val="21"/>
        </w:rPr>
        <w:t>，甲方维修通知的邮件发出后，视为甲方的维修通知送达乙方。</w:t>
      </w:r>
    </w:p>
    <w:p w:rsidR="00FD7BF8" w:rsidRDefault="003B6027">
      <w:pPr>
        <w:spacing w:line="360" w:lineRule="auto"/>
        <w:ind w:firstLineChars="200" w:firstLine="420"/>
        <w:rPr>
          <w:rFonts w:ascii="宋体" w:hAnsi="宋体"/>
          <w:szCs w:val="21"/>
        </w:rPr>
      </w:pPr>
      <w:r>
        <w:rPr>
          <w:rFonts w:ascii="宋体" w:hAnsi="宋体" w:hint="eastAsia"/>
          <w:szCs w:val="21"/>
        </w:rPr>
        <w:t>6.2.2</w:t>
      </w:r>
      <w:r>
        <w:rPr>
          <w:rFonts w:ascii="宋体" w:hAnsi="宋体" w:cs="Arial" w:hint="eastAsia"/>
          <w:szCs w:val="21"/>
        </w:rPr>
        <w:t>保修期内，非甲方人为因素而出现的产品质量及安装问题，由乙方负责包修、包换或包退，并承担因此而产生的一切费用。乙方应在收到甲方通知后【4】</w:t>
      </w:r>
      <w:r>
        <w:rPr>
          <w:rFonts w:asciiTheme="minorEastAsia" w:eastAsiaTheme="minorEastAsia" w:hAnsiTheme="minorEastAsia" w:hint="eastAsia"/>
          <w:bCs/>
          <w:szCs w:val="21"/>
        </w:rPr>
        <w:t>小时内响应，并在【24】小时</w:t>
      </w:r>
      <w:r>
        <w:rPr>
          <w:rFonts w:ascii="宋体" w:hAnsi="宋体" w:cs="Arial" w:hint="eastAsia"/>
          <w:szCs w:val="21"/>
        </w:rPr>
        <w:t>内</w:t>
      </w:r>
      <w:r>
        <w:rPr>
          <w:rFonts w:asciiTheme="minorEastAsia" w:eastAsiaTheme="minorEastAsia" w:hAnsiTheme="minorEastAsia" w:hint="eastAsia"/>
          <w:bCs/>
          <w:szCs w:val="21"/>
        </w:rPr>
        <w:t>维修到位（不可抗力情况除外）。</w:t>
      </w:r>
      <w:r>
        <w:rPr>
          <w:rFonts w:hint="eastAsia"/>
        </w:rPr>
        <w:t>若乙方未能在</w:t>
      </w:r>
      <w:r>
        <w:rPr>
          <w:rFonts w:ascii="宋体" w:hAnsi="宋体" w:hint="eastAsia"/>
          <w:szCs w:val="21"/>
        </w:rPr>
        <w:t>【4】</w:t>
      </w:r>
      <w:r>
        <w:rPr>
          <w:rFonts w:ascii="宋体" w:hAnsi="宋体" w:cs="Arial" w:hint="eastAsia"/>
          <w:szCs w:val="21"/>
        </w:rPr>
        <w:t>小时内响应，乙方应向甲方支付合同金额千分之五的违约金/每次；若乙方未能在</w:t>
      </w:r>
      <w:r>
        <w:rPr>
          <w:rFonts w:ascii="宋体" w:hAnsi="宋体" w:hint="eastAsia"/>
          <w:szCs w:val="21"/>
        </w:rPr>
        <w:t>【24】</w:t>
      </w:r>
      <w:r>
        <w:rPr>
          <w:rFonts w:ascii="宋体" w:hAnsi="宋体" w:cs="Arial" w:hint="eastAsia"/>
          <w:szCs w:val="21"/>
        </w:rPr>
        <w:t>小时内消除障碍，甲方有权聘请第三方消除障碍，由此产生的费用由乙方承担。</w:t>
      </w:r>
    </w:p>
    <w:p w:rsidR="00FD7BF8" w:rsidRDefault="003B6027">
      <w:pPr>
        <w:spacing w:line="360" w:lineRule="auto"/>
        <w:ind w:firstLineChars="200" w:firstLine="420"/>
        <w:rPr>
          <w:rFonts w:ascii="宋体" w:hAnsi="宋体"/>
          <w:szCs w:val="21"/>
        </w:rPr>
      </w:pPr>
      <w:r>
        <w:rPr>
          <w:rFonts w:ascii="宋体" w:hAnsi="宋体" w:hint="eastAsia"/>
          <w:szCs w:val="21"/>
        </w:rPr>
        <w:t>6.2.3</w:t>
      </w:r>
      <w:r>
        <w:rPr>
          <w:rFonts w:hint="eastAsia"/>
        </w:rPr>
        <w:t>在设备整机保修期内，</w:t>
      </w:r>
      <w:r>
        <w:rPr>
          <w:rFonts w:ascii="宋体" w:hAnsi="宋体" w:hint="eastAsia"/>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rsidR="00FD7BF8" w:rsidRDefault="003B6027">
      <w:pPr>
        <w:spacing w:line="360" w:lineRule="auto"/>
        <w:ind w:firstLineChars="200" w:firstLine="420"/>
        <w:rPr>
          <w:rFonts w:ascii="宋体" w:hAnsi="宋体" w:cs="Arial"/>
          <w:szCs w:val="21"/>
        </w:rPr>
      </w:pPr>
      <w:r>
        <w:rPr>
          <w:rFonts w:ascii="宋体" w:hAnsi="宋体" w:hint="eastAsia"/>
          <w:szCs w:val="21"/>
        </w:rPr>
        <w:t>保修期满后乙方对设备终身负责维修、安装、升级软件服务，长期以优惠价提供零配件（乙方提供主要零配件报价单）。</w:t>
      </w:r>
    </w:p>
    <w:p w:rsidR="00FD7BF8" w:rsidRDefault="003B6027">
      <w:pPr>
        <w:spacing w:line="360" w:lineRule="auto"/>
        <w:ind w:firstLineChars="150" w:firstLine="315"/>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ascii="宋体" w:hAnsi="宋体" w:cs="Arial" w:hint="eastAsia"/>
          <w:szCs w:val="21"/>
        </w:rPr>
        <w:t>，甲方无需另行支付费用</w:t>
      </w:r>
      <w:r>
        <w:rPr>
          <w:rFonts w:ascii="宋体" w:hAnsi="宋体" w:cs="Arial"/>
          <w:szCs w:val="21"/>
        </w:rPr>
        <w:t>。</w:t>
      </w:r>
    </w:p>
    <w:p w:rsidR="00FD7BF8" w:rsidRDefault="003B6027">
      <w:pPr>
        <w:spacing w:line="360" w:lineRule="auto"/>
        <w:ind w:firstLineChars="200" w:firstLine="420"/>
        <w:rPr>
          <w:rFonts w:ascii="宋体" w:hAnsi="宋体" w:cs="Arial"/>
          <w:szCs w:val="21"/>
        </w:rPr>
      </w:pPr>
      <w:r>
        <w:rPr>
          <w:rFonts w:ascii="宋体" w:hAnsi="宋体" w:cs="Arial"/>
          <w:szCs w:val="21"/>
        </w:rPr>
        <w:t xml:space="preserve">6.2.5 </w:t>
      </w:r>
      <w:r>
        <w:rPr>
          <w:rFonts w:ascii="宋体" w:hAnsi="宋体" w:cs="Arial" w:hint="eastAsia"/>
          <w:szCs w:val="21"/>
        </w:rPr>
        <w:t>下列情况乙方不负责保修：</w:t>
      </w:r>
    </w:p>
    <w:p w:rsidR="00FD7BF8" w:rsidRDefault="003B6027">
      <w:pPr>
        <w:spacing w:line="360" w:lineRule="auto"/>
        <w:ind w:firstLineChars="200" w:firstLine="420"/>
        <w:rPr>
          <w:rFonts w:ascii="宋体" w:hAnsi="宋体"/>
          <w:szCs w:val="21"/>
        </w:rPr>
      </w:pPr>
      <w:r>
        <w:rPr>
          <w:rFonts w:ascii="宋体" w:hAnsi="宋体" w:hint="eastAsia"/>
          <w:szCs w:val="21"/>
        </w:rPr>
        <w:t>6.2.5.1甲方不按照乙方提供的正确方法使用而致设备故障、损坏；</w:t>
      </w:r>
    </w:p>
    <w:p w:rsidR="00FD7BF8" w:rsidRDefault="003B6027">
      <w:pPr>
        <w:spacing w:line="360" w:lineRule="auto"/>
        <w:ind w:firstLineChars="200" w:firstLine="420"/>
        <w:rPr>
          <w:rFonts w:ascii="宋体" w:hAnsi="宋体"/>
          <w:szCs w:val="21"/>
        </w:rPr>
      </w:pPr>
      <w:r>
        <w:rPr>
          <w:rFonts w:ascii="宋体" w:hAnsi="宋体" w:hint="eastAsia"/>
          <w:szCs w:val="21"/>
        </w:rPr>
        <w:t>6.2.5.2甲方擅自改装设备。</w:t>
      </w:r>
    </w:p>
    <w:p w:rsidR="00FD7BF8" w:rsidRDefault="003B6027">
      <w:pPr>
        <w:spacing w:line="360" w:lineRule="auto"/>
        <w:ind w:firstLineChars="200" w:firstLine="420"/>
        <w:rPr>
          <w:rFonts w:ascii="宋体" w:hAnsi="宋体"/>
          <w:szCs w:val="21"/>
        </w:rPr>
      </w:pPr>
      <w:r>
        <w:rPr>
          <w:rFonts w:ascii="宋体" w:hAnsi="宋体"/>
          <w:szCs w:val="21"/>
        </w:rPr>
        <w:t>6.3</w:t>
      </w:r>
      <w:r>
        <w:rPr>
          <w:rFonts w:ascii="宋体" w:hAnsi="宋体"/>
          <w:szCs w:val="21"/>
        </w:rPr>
        <w:tab/>
      </w:r>
      <w:r>
        <w:rPr>
          <w:rFonts w:ascii="宋体" w:hAnsi="宋体" w:hint="eastAsia"/>
          <w:b/>
          <w:szCs w:val="21"/>
        </w:rPr>
        <w:t>因设备的质量问题而发生争议，难以界定设备质量是否符合合同要求的，双方有权共同请求广东省或</w:t>
      </w:r>
      <w:r>
        <w:rPr>
          <w:rFonts w:ascii="宋体" w:hAnsi="宋体" w:hint="eastAsia"/>
          <w:b/>
          <w:szCs w:val="21"/>
        </w:rPr>
        <w:lastRenderedPageBreak/>
        <w:t>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rsidR="00FD7BF8" w:rsidRDefault="003B6027">
      <w:pPr>
        <w:spacing w:line="360" w:lineRule="auto"/>
        <w:ind w:firstLineChars="200" w:firstLine="420"/>
        <w:rPr>
          <w:rFonts w:ascii="宋体" w:hAnsi="宋体"/>
          <w:szCs w:val="21"/>
        </w:rPr>
      </w:pPr>
      <w:r>
        <w:rPr>
          <w:rFonts w:ascii="宋体" w:hAnsi="宋体"/>
          <w:szCs w:val="21"/>
        </w:rPr>
        <w:t>6.4</w:t>
      </w:r>
      <w:r>
        <w:rPr>
          <w:rFonts w:ascii="宋体" w:hAnsi="宋体" w:hint="eastAsia"/>
          <w:szCs w:val="21"/>
        </w:rPr>
        <w:t>临床使用人员及工程人员培训：乙方或设备所属生产厂商需针对临床使用人员及工程人员设计培训方案，主要内容包括但不限于：</w:t>
      </w:r>
    </w:p>
    <w:p w:rsidR="00FD7BF8" w:rsidRDefault="003B6027">
      <w:pPr>
        <w:spacing w:line="360" w:lineRule="auto"/>
        <w:ind w:firstLineChars="200" w:firstLine="420"/>
        <w:rPr>
          <w:rFonts w:ascii="宋体" w:hAnsi="宋体"/>
          <w:szCs w:val="21"/>
        </w:rPr>
      </w:pPr>
      <w:r>
        <w:rPr>
          <w:rFonts w:ascii="宋体" w:hAnsi="宋体" w:hint="eastAsia"/>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rsidR="00FD7BF8" w:rsidRDefault="003B6027">
      <w:pPr>
        <w:spacing w:line="360" w:lineRule="auto"/>
        <w:ind w:firstLineChars="200" w:firstLine="420"/>
        <w:rPr>
          <w:rFonts w:ascii="宋体" w:hAnsi="宋体"/>
          <w:szCs w:val="21"/>
        </w:rPr>
      </w:pPr>
      <w:r>
        <w:rPr>
          <w:rFonts w:ascii="宋体" w:hAnsi="宋体" w:hint="eastAsia"/>
          <w:szCs w:val="21"/>
        </w:rPr>
        <w:t>6.5乙方保证合同设备如需专用消耗材料均已在合同附件中列出，合同附件未列的消耗材料或其他零部件材料均视为设备运行所需要的材料并由乙方负责向甲方提供，且无需甲方另行支付费用。</w:t>
      </w:r>
    </w:p>
    <w:p w:rsidR="00FD7BF8" w:rsidRDefault="003B6027">
      <w:pPr>
        <w:spacing w:line="360" w:lineRule="auto"/>
        <w:ind w:firstLineChars="200" w:firstLine="420"/>
        <w:rPr>
          <w:rFonts w:ascii="宋体" w:hAnsi="宋体"/>
          <w:szCs w:val="21"/>
        </w:rPr>
      </w:pPr>
      <w:r>
        <w:rPr>
          <w:rFonts w:ascii="宋体" w:hAnsi="宋体"/>
          <w:szCs w:val="21"/>
        </w:rPr>
        <w:t>6.6乙方应向甲方提供设备原厂维护手册、维修手册、软件备份、故障代码表、备件清单、零部件、维</w:t>
      </w:r>
      <w:r>
        <w:rPr>
          <w:rFonts w:ascii="宋体" w:hAnsi="宋体" w:hint="eastAsia"/>
          <w:szCs w:val="21"/>
        </w:rPr>
        <w:t>修密码等维护维修必需的材料和信息。质保期内乙方必须进行质量“三包”：</w:t>
      </w:r>
      <w:r>
        <w:rPr>
          <w:rFonts w:ascii="宋体" w:hAnsi="宋体"/>
          <w:szCs w:val="21"/>
        </w:rPr>
        <w:t>15</w:t>
      </w:r>
      <w:r>
        <w:rPr>
          <w:rFonts w:ascii="宋体" w:hAnsi="宋体" w:hint="eastAsia"/>
          <w:szCs w:val="21"/>
        </w:rPr>
        <w:t>天内无条件退货；</w:t>
      </w:r>
      <w:r>
        <w:rPr>
          <w:rFonts w:ascii="宋体" w:hAnsi="宋体"/>
          <w:szCs w:val="21"/>
        </w:rPr>
        <w:t>30</w:t>
      </w:r>
      <w:r>
        <w:rPr>
          <w:rFonts w:ascii="宋体" w:hAnsi="宋体" w:hint="eastAsia"/>
          <w:szCs w:val="21"/>
        </w:rPr>
        <w:t>天内出现质量问题直接更换；</w:t>
      </w:r>
      <w:r>
        <w:rPr>
          <w:rFonts w:ascii="宋体" w:hAnsi="宋体"/>
          <w:szCs w:val="21"/>
        </w:rPr>
        <w:t>30</w:t>
      </w:r>
      <w:r>
        <w:rPr>
          <w:rFonts w:ascii="宋体" w:hAnsi="宋体" w:hint="eastAsia"/>
          <w:szCs w:val="21"/>
        </w:rPr>
        <w:t>天后修理两次仍不能正常使用的或每次修理时间超过</w:t>
      </w:r>
      <w:r>
        <w:rPr>
          <w:rFonts w:ascii="宋体" w:hAnsi="宋体"/>
          <w:szCs w:val="21"/>
        </w:rPr>
        <w:t xml:space="preserve">15 </w:t>
      </w:r>
      <w:r>
        <w:rPr>
          <w:rFonts w:ascii="宋体" w:hAnsi="宋体" w:hint="eastAsia"/>
          <w:szCs w:val="21"/>
        </w:rPr>
        <w:t>天的，应</w:t>
      </w:r>
      <w:proofErr w:type="gramStart"/>
      <w:r>
        <w:rPr>
          <w:rFonts w:ascii="宋体" w:hAnsi="宋体" w:hint="eastAsia"/>
          <w:szCs w:val="21"/>
        </w:rPr>
        <w:t>予退</w:t>
      </w:r>
      <w:proofErr w:type="gramEnd"/>
      <w:r>
        <w:rPr>
          <w:rFonts w:ascii="宋体" w:hAnsi="宋体" w:hint="eastAsia"/>
          <w:szCs w:val="21"/>
        </w:rPr>
        <w:t>货。</w:t>
      </w:r>
    </w:p>
    <w:p w:rsidR="00FD7BF8" w:rsidRDefault="003B6027">
      <w:pPr>
        <w:spacing w:line="360" w:lineRule="auto"/>
        <w:ind w:left="420"/>
        <w:jc w:val="left"/>
        <w:rPr>
          <w:rFonts w:ascii="宋体" w:hAnsi="宋体"/>
          <w:b/>
          <w:szCs w:val="21"/>
        </w:rPr>
      </w:pPr>
      <w:r>
        <w:rPr>
          <w:rFonts w:ascii="宋体" w:hAnsi="宋体" w:hint="eastAsia"/>
          <w:b/>
          <w:szCs w:val="21"/>
        </w:rPr>
        <w:t>7．院内设备付款方式 ：</w:t>
      </w:r>
    </w:p>
    <w:p w:rsidR="00FD7BF8" w:rsidRDefault="003B6027">
      <w:pPr>
        <w:spacing w:line="360" w:lineRule="auto"/>
        <w:ind w:firstLineChars="300" w:firstLine="632"/>
        <w:rPr>
          <w:rFonts w:ascii="宋体" w:hAnsi="宋体"/>
          <w:b/>
          <w:szCs w:val="21"/>
        </w:rPr>
      </w:pPr>
      <w:r>
        <w:rPr>
          <w:rFonts w:ascii="宋体" w:hAnsi="宋体" w:hint="eastAsia"/>
          <w:b/>
          <w:szCs w:val="21"/>
        </w:rPr>
        <w:t>合同总价≥3万付款方式：</w:t>
      </w:r>
    </w:p>
    <w:p w:rsidR="00FD7BF8" w:rsidRDefault="003B6027">
      <w:pPr>
        <w:widowControl/>
        <w:spacing w:line="540" w:lineRule="exact"/>
        <w:ind w:firstLineChars="200" w:firstLine="420"/>
        <w:jc w:val="left"/>
        <w:rPr>
          <w:rFonts w:ascii="宋体" w:hAnsi="宋体"/>
          <w:szCs w:val="21"/>
        </w:rPr>
      </w:pPr>
      <w:r>
        <w:rPr>
          <w:rFonts w:ascii="宋体" w:hAnsi="宋体" w:hint="eastAsia"/>
          <w:szCs w:val="21"/>
        </w:rPr>
        <w:t>合同签订后三个工作日内，乙方将采购合同总价5%（人民币</w:t>
      </w:r>
      <w:permStart w:id="604646039" w:edGrp="everyone"/>
      <w:r>
        <w:rPr>
          <w:rFonts w:ascii="宋体" w:hAnsi="宋体" w:hint="eastAsia"/>
          <w:szCs w:val="21"/>
        </w:rPr>
        <w:t xml:space="preserve">    </w:t>
      </w:r>
      <w:permEnd w:id="604646039"/>
      <w:r>
        <w:rPr>
          <w:rFonts w:ascii="宋体" w:hAnsi="宋体" w:hint="eastAsia"/>
          <w:szCs w:val="21"/>
        </w:rPr>
        <w:t>元整，¥</w:t>
      </w:r>
      <w:permStart w:id="66403595" w:edGrp="everyone"/>
      <w:r>
        <w:rPr>
          <w:rFonts w:ascii="宋体" w:hAnsi="宋体" w:hint="eastAsia"/>
          <w:szCs w:val="21"/>
        </w:rPr>
        <w:t xml:space="preserve">    </w:t>
      </w:r>
      <w:permEnd w:id="66403595"/>
      <w:r>
        <w:rPr>
          <w:rFonts w:ascii="宋体" w:hAnsi="宋体" w:hint="eastAsia"/>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ascii="宋体" w:hAnsi="宋体" w:hint="eastAsia"/>
          <w:szCs w:val="21"/>
        </w:rPr>
        <w:t>个工作日内，支付100%合同货款到乙方指定</w:t>
      </w:r>
      <w:proofErr w:type="gramStart"/>
      <w:r>
        <w:rPr>
          <w:rFonts w:ascii="宋体" w:hAnsi="宋体" w:hint="eastAsia"/>
          <w:szCs w:val="21"/>
        </w:rPr>
        <w:t>帐户</w:t>
      </w:r>
      <w:proofErr w:type="gramEnd"/>
      <w:r>
        <w:rPr>
          <w:rFonts w:ascii="宋体" w:hAnsi="宋体" w:hint="eastAsia"/>
          <w:szCs w:val="21"/>
        </w:rPr>
        <w:t>。</w:t>
      </w:r>
    </w:p>
    <w:p w:rsidR="00FD7BF8" w:rsidRDefault="003B6027">
      <w:pPr>
        <w:spacing w:line="360" w:lineRule="auto"/>
        <w:ind w:firstLineChars="300" w:firstLine="630"/>
        <w:rPr>
          <w:rFonts w:ascii="宋体" w:hAnsi="宋体"/>
          <w:szCs w:val="21"/>
        </w:rPr>
      </w:pPr>
      <w:r>
        <w:rPr>
          <w:rFonts w:ascii="宋体" w:hAnsi="宋体" w:hint="eastAsia"/>
          <w:szCs w:val="21"/>
        </w:rPr>
        <w:t>乙方向甲方支付合同总价5%的履约保证金，用于补偿甲方因乙方不履行/不</w:t>
      </w:r>
      <w:proofErr w:type="gramStart"/>
      <w:r>
        <w:rPr>
          <w:rFonts w:ascii="宋体" w:hAnsi="宋体" w:hint="eastAsia"/>
          <w:szCs w:val="21"/>
        </w:rPr>
        <w:t>妥善履行</w:t>
      </w:r>
      <w:proofErr w:type="gramEnd"/>
      <w:r>
        <w:rPr>
          <w:rFonts w:ascii="宋体" w:hAnsi="宋体" w:hint="eastAsia"/>
          <w:szCs w:val="21"/>
        </w:rPr>
        <w:t>合同约定义务而蒙受的损失，如乙方不履行/不</w:t>
      </w:r>
      <w:proofErr w:type="gramStart"/>
      <w:r>
        <w:rPr>
          <w:rFonts w:ascii="宋体" w:hAnsi="宋体" w:hint="eastAsia"/>
          <w:szCs w:val="21"/>
        </w:rPr>
        <w:t>妥善履行</w:t>
      </w:r>
      <w:proofErr w:type="gramEnd"/>
      <w:r>
        <w:rPr>
          <w:rFonts w:ascii="宋体" w:hAnsi="宋体" w:hint="eastAsia"/>
          <w:szCs w:val="21"/>
        </w:rPr>
        <w:t>合同约定义务的，甲方有权直接从履约保证金中扣除相应违约金/损失赔偿款项。如果在合同签订后至乙方履行完毕合同约定义务事项期间未发生乙方不履行或不</w:t>
      </w:r>
      <w:proofErr w:type="gramStart"/>
      <w:r>
        <w:rPr>
          <w:rFonts w:ascii="宋体" w:hAnsi="宋体" w:hint="eastAsia"/>
          <w:szCs w:val="21"/>
        </w:rPr>
        <w:t>妥善履行</w:t>
      </w:r>
      <w:proofErr w:type="gramEnd"/>
      <w:r>
        <w:rPr>
          <w:rFonts w:ascii="宋体" w:hAnsi="宋体" w:hint="eastAsia"/>
          <w:szCs w:val="21"/>
        </w:rPr>
        <w:t>合同约定义务的情况，在乙方履行完毕合同约定义务事项后，乙方向甲方提供完整资料到达甲方财务之日起</w:t>
      </w:r>
      <w:r>
        <w:rPr>
          <w:rFonts w:ascii="宋体" w:hAnsi="宋体"/>
          <w:szCs w:val="21"/>
        </w:rPr>
        <w:t>10</w:t>
      </w:r>
      <w:r>
        <w:rPr>
          <w:rFonts w:ascii="宋体" w:hAnsi="宋体" w:hint="eastAsia"/>
          <w:szCs w:val="21"/>
        </w:rPr>
        <w:t>个工作日内，甲方将履约保证金无息返还给乙方。</w:t>
      </w:r>
    </w:p>
    <w:p w:rsidR="00FD7BF8" w:rsidRDefault="003B6027">
      <w:pPr>
        <w:spacing w:line="360" w:lineRule="auto"/>
        <w:ind w:firstLineChars="300" w:firstLine="632"/>
        <w:rPr>
          <w:rFonts w:ascii="宋体" w:hAnsi="宋体"/>
          <w:b/>
          <w:szCs w:val="21"/>
        </w:rPr>
      </w:pPr>
      <w:r>
        <w:rPr>
          <w:rFonts w:ascii="宋体" w:hAnsi="宋体" w:hint="eastAsia"/>
          <w:b/>
          <w:szCs w:val="21"/>
        </w:rPr>
        <w:t>合同总价＜3万付款方式：</w:t>
      </w:r>
    </w:p>
    <w:p w:rsidR="00FD7BF8" w:rsidRDefault="003B6027">
      <w:pPr>
        <w:widowControl/>
        <w:spacing w:line="540" w:lineRule="exact"/>
        <w:ind w:firstLineChars="200" w:firstLine="420"/>
        <w:jc w:val="left"/>
        <w:rPr>
          <w:rFonts w:ascii="宋体" w:hAnsi="宋体"/>
          <w:szCs w:val="21"/>
        </w:rPr>
      </w:pPr>
      <w:r>
        <w:rPr>
          <w:rFonts w:ascii="宋体" w:hAnsi="宋体" w:hint="eastAsia"/>
          <w:szCs w:val="21"/>
        </w:rPr>
        <w:t>货到清点、安装调试验收合格正常使用后，出具全额发票，甲方凭乙方提供的完整资料，自发票到达甲方财务之日起</w:t>
      </w:r>
      <w:r>
        <w:rPr>
          <w:rFonts w:ascii="宋体" w:hAnsi="宋体"/>
          <w:szCs w:val="21"/>
        </w:rPr>
        <w:t>10</w:t>
      </w:r>
      <w:r>
        <w:rPr>
          <w:rFonts w:ascii="宋体" w:hAnsi="宋体" w:hint="eastAsia"/>
          <w:szCs w:val="21"/>
        </w:rPr>
        <w:t>个工作日内，支付100%合同货款到乙方指定</w:t>
      </w:r>
      <w:proofErr w:type="gramStart"/>
      <w:r>
        <w:rPr>
          <w:rFonts w:ascii="宋体" w:hAnsi="宋体" w:hint="eastAsia"/>
          <w:szCs w:val="21"/>
        </w:rPr>
        <w:t>帐户</w:t>
      </w:r>
      <w:proofErr w:type="gramEnd"/>
      <w:r>
        <w:rPr>
          <w:rFonts w:ascii="宋体" w:hAnsi="宋体" w:hint="eastAsia"/>
          <w:szCs w:val="21"/>
        </w:rPr>
        <w:t>。</w:t>
      </w:r>
    </w:p>
    <w:p w:rsidR="00FD7BF8" w:rsidRDefault="003B6027">
      <w:pPr>
        <w:spacing w:line="360" w:lineRule="auto"/>
        <w:ind w:firstLineChars="200" w:firstLine="422"/>
        <w:rPr>
          <w:rFonts w:ascii="宋体" w:hAnsi="宋体"/>
          <w:b/>
          <w:szCs w:val="21"/>
        </w:rPr>
      </w:pPr>
      <w:r>
        <w:rPr>
          <w:rFonts w:ascii="宋体" w:hAnsi="宋体" w:hint="eastAsia"/>
          <w:b/>
          <w:szCs w:val="21"/>
        </w:rPr>
        <w:t>8.技术服务和合同执行进度</w:t>
      </w:r>
    </w:p>
    <w:p w:rsidR="00FD7BF8" w:rsidRDefault="003B6027">
      <w:pPr>
        <w:spacing w:line="360" w:lineRule="auto"/>
        <w:ind w:firstLineChars="200" w:firstLine="420"/>
        <w:rPr>
          <w:rFonts w:ascii="宋体" w:hAnsi="宋体"/>
          <w:szCs w:val="21"/>
        </w:rPr>
      </w:pPr>
      <w:r>
        <w:rPr>
          <w:rFonts w:ascii="宋体" w:hAnsi="宋体"/>
          <w:szCs w:val="21"/>
        </w:rPr>
        <w:t>8.1</w:t>
      </w:r>
      <w:r>
        <w:rPr>
          <w:rFonts w:ascii="宋体" w:hAnsi="宋体" w:hint="eastAsia"/>
          <w:szCs w:val="21"/>
        </w:rPr>
        <w:t xml:space="preserve"> 乙方应按甲方要求派出有资质的技术人员到甲方指定地点提供技术服务，配合工作。</w:t>
      </w:r>
    </w:p>
    <w:p w:rsidR="00FD7BF8" w:rsidRDefault="003B6027">
      <w:pPr>
        <w:pStyle w:val="af8"/>
        <w:numPr>
          <w:ilvl w:val="1"/>
          <w:numId w:val="14"/>
        </w:numPr>
        <w:spacing w:line="360" w:lineRule="auto"/>
        <w:ind w:firstLineChars="0"/>
        <w:rPr>
          <w:rFonts w:ascii="宋体" w:hAnsi="宋体"/>
          <w:szCs w:val="21"/>
        </w:rPr>
      </w:pPr>
      <w:r>
        <w:rPr>
          <w:rFonts w:ascii="宋体" w:hAnsi="宋体" w:hint="eastAsia"/>
        </w:rPr>
        <w:t>乙方应确保</w:t>
      </w:r>
      <w:r>
        <w:rPr>
          <w:rFonts w:ascii="宋体" w:hAnsi="宋体" w:hint="eastAsia"/>
          <w:szCs w:val="21"/>
        </w:rPr>
        <w:t>按</w:t>
      </w:r>
      <w:r>
        <w:rPr>
          <w:rFonts w:ascii="宋体" w:hAnsi="宋体" w:hint="eastAsia"/>
        </w:rPr>
        <w:t>甲方提出的其他合同执行进度计划（如有）有效、按期执行合同。</w:t>
      </w:r>
    </w:p>
    <w:p w:rsidR="00FD7BF8" w:rsidRDefault="003B6027">
      <w:pPr>
        <w:spacing w:line="360" w:lineRule="auto"/>
        <w:ind w:left="420"/>
        <w:rPr>
          <w:rFonts w:ascii="宋体" w:hAnsi="宋体"/>
          <w:b/>
        </w:rPr>
      </w:pPr>
      <w:r>
        <w:rPr>
          <w:rFonts w:ascii="宋体" w:hAnsi="宋体" w:hint="eastAsia"/>
          <w:b/>
          <w:szCs w:val="21"/>
        </w:rPr>
        <w:t>9.不可抗力</w:t>
      </w:r>
    </w:p>
    <w:p w:rsidR="00FD7BF8" w:rsidRDefault="003B6027">
      <w:pPr>
        <w:spacing w:line="360" w:lineRule="auto"/>
        <w:ind w:firstLineChars="200" w:firstLine="420"/>
        <w:rPr>
          <w:rFonts w:ascii="宋体" w:hAnsi="宋体"/>
          <w:szCs w:val="21"/>
        </w:rPr>
      </w:pPr>
      <w:r>
        <w:rPr>
          <w:rFonts w:ascii="宋体" w:hAnsi="宋体"/>
          <w:szCs w:val="21"/>
        </w:rPr>
        <w:t>9.1</w:t>
      </w:r>
      <w:r>
        <w:rPr>
          <w:rFonts w:ascii="宋体" w:hAnsi="宋体" w:hint="eastAsia"/>
          <w:szCs w:val="21"/>
        </w:rPr>
        <w:t>本合同所称不可抗力，是指本合同各方由于地震、台风、水灾、火灾、战争以及其他不能预见，并且对</w:t>
      </w:r>
      <w:r>
        <w:rPr>
          <w:rFonts w:ascii="宋体" w:hAnsi="宋体" w:hint="eastAsia"/>
          <w:szCs w:val="21"/>
        </w:rPr>
        <w:lastRenderedPageBreak/>
        <w:t>其发生和后果不能防止或不能避免且不可克服的客观情况。</w:t>
      </w:r>
    </w:p>
    <w:p w:rsidR="00FD7BF8" w:rsidRDefault="003B6027">
      <w:pPr>
        <w:tabs>
          <w:tab w:val="left" w:pos="825"/>
        </w:tabs>
        <w:spacing w:line="360" w:lineRule="auto"/>
        <w:ind w:firstLineChars="200" w:firstLine="420"/>
        <w:rPr>
          <w:rFonts w:ascii="宋体" w:hAnsi="宋体"/>
          <w:szCs w:val="21"/>
        </w:rPr>
      </w:pPr>
      <w:r>
        <w:rPr>
          <w:rFonts w:ascii="宋体" w:hAnsi="宋体" w:hint="eastAsia"/>
          <w:szCs w:val="21"/>
        </w:rPr>
        <w:t>9.2 本合同任何一方因不可抗力不能履行或不能完全履行本合同的义务时，应及时书面通知本合同另一方，并在不可抗力发生之日起10日内向另一方提供由有关政府部门出具的不可抗力证明。</w:t>
      </w:r>
    </w:p>
    <w:p w:rsidR="00FD7BF8" w:rsidRDefault="003B6027">
      <w:pPr>
        <w:tabs>
          <w:tab w:val="left" w:pos="825"/>
        </w:tabs>
        <w:spacing w:line="360" w:lineRule="auto"/>
        <w:ind w:firstLineChars="200" w:firstLine="420"/>
        <w:rPr>
          <w:rFonts w:ascii="宋体" w:hAnsi="宋体"/>
          <w:szCs w:val="21"/>
        </w:rPr>
      </w:pPr>
      <w:r>
        <w:rPr>
          <w:rFonts w:ascii="宋体" w:hAnsi="宋体" w:hint="eastAsia"/>
          <w:szCs w:val="21"/>
        </w:rPr>
        <w:t>9.3 因不可抗力不能履行合同的，根据不可抗力的影响，部分或全部免除责任，但法律另有规定的除外。迟延履行合同后发生不可抗力的，不能免除责任。</w:t>
      </w:r>
    </w:p>
    <w:p w:rsidR="00FD7BF8" w:rsidRDefault="003B6027">
      <w:pPr>
        <w:pStyle w:val="af8"/>
        <w:spacing w:line="360" w:lineRule="auto"/>
        <w:rPr>
          <w:rFonts w:ascii="宋体" w:hAnsi="宋体"/>
          <w:b/>
        </w:rPr>
      </w:pPr>
      <w:r>
        <w:rPr>
          <w:rFonts w:ascii="宋体" w:hAnsi="宋体" w:hint="eastAsia"/>
          <w:szCs w:val="21"/>
        </w:rPr>
        <w:t>9.4 如果因不可抗力的影响致使本合同中止履行10日或以上时，甲方有权决定是否继续履行或终止本合同，并书面通知乙方。</w:t>
      </w:r>
    </w:p>
    <w:p w:rsidR="00FD7BF8" w:rsidRDefault="003B6027">
      <w:pPr>
        <w:tabs>
          <w:tab w:val="left" w:pos="825"/>
        </w:tabs>
        <w:spacing w:line="360" w:lineRule="auto"/>
        <w:ind w:firstLineChars="200" w:firstLine="420"/>
        <w:rPr>
          <w:rFonts w:ascii="宋体" w:hAnsi="宋体"/>
          <w:b/>
          <w:szCs w:val="21"/>
        </w:rPr>
      </w:pPr>
      <w:r>
        <w:rPr>
          <w:rFonts w:ascii="宋体" w:hAnsi="宋体" w:hint="eastAsia"/>
          <w:szCs w:val="21"/>
        </w:rPr>
        <w:t xml:space="preserve">10.  </w:t>
      </w:r>
      <w:r>
        <w:rPr>
          <w:rFonts w:ascii="宋体" w:hAnsi="宋体" w:hint="eastAsia"/>
          <w:b/>
          <w:szCs w:val="21"/>
        </w:rPr>
        <w:t>索赔</w:t>
      </w:r>
    </w:p>
    <w:p w:rsidR="00FD7BF8" w:rsidRDefault="003B6027">
      <w:pPr>
        <w:spacing w:line="360" w:lineRule="auto"/>
        <w:ind w:firstLineChars="200" w:firstLine="420"/>
        <w:rPr>
          <w:rFonts w:ascii="宋体" w:hAnsi="宋体"/>
          <w:szCs w:val="21"/>
        </w:rPr>
      </w:pPr>
      <w:r>
        <w:rPr>
          <w:rFonts w:ascii="宋体" w:hAnsi="宋体"/>
          <w:szCs w:val="21"/>
        </w:rPr>
        <w:t>10.1</w:t>
      </w:r>
      <w:r>
        <w:rPr>
          <w:rFonts w:ascii="宋体" w:hAnsi="宋体" w:hint="eastAsia"/>
          <w:szCs w:val="21"/>
        </w:rPr>
        <w:t>乙方违反本合同约定的，甲方有权向乙方索赔，乙方应按照甲方同意的下列一种或多种方式解决索赔事宜，并应承担合同约定的其他违约责任：</w:t>
      </w:r>
    </w:p>
    <w:p w:rsidR="00FD7BF8" w:rsidRDefault="003B6027">
      <w:pPr>
        <w:spacing w:line="360" w:lineRule="auto"/>
        <w:ind w:firstLineChars="200" w:firstLine="420"/>
        <w:rPr>
          <w:rFonts w:ascii="宋体" w:hAnsi="宋体"/>
          <w:szCs w:val="21"/>
        </w:rPr>
      </w:pPr>
      <w:r>
        <w:rPr>
          <w:rFonts w:ascii="宋体" w:hAnsi="宋体" w:hint="eastAsia"/>
          <w:szCs w:val="21"/>
        </w:rPr>
        <w:t>甲方要求退货，则乙方应在3日内按合同规定的同种货币将货款全额退还甲方，并将货物搬离甲方场所，由此发生的一切损失和费用由乙方承担。</w:t>
      </w:r>
    </w:p>
    <w:p w:rsidR="00FD7BF8" w:rsidRDefault="003B6027">
      <w:pPr>
        <w:spacing w:line="360" w:lineRule="auto"/>
        <w:ind w:firstLineChars="200" w:firstLine="420"/>
        <w:rPr>
          <w:rFonts w:ascii="宋体" w:hAnsi="宋体"/>
          <w:szCs w:val="21"/>
        </w:rPr>
      </w:pPr>
      <w:r>
        <w:rPr>
          <w:rFonts w:ascii="宋体" w:hAnsi="宋体" w:hint="eastAsia"/>
          <w:szCs w:val="21"/>
        </w:rPr>
        <w:t>甲方不要求退货，则根据货物低劣程度、损坏程度以及甲方所遭受损失的数额，甲乙双方商定降低货物的价格。</w:t>
      </w:r>
    </w:p>
    <w:p w:rsidR="00FD7BF8" w:rsidRDefault="003B6027">
      <w:pPr>
        <w:spacing w:line="360" w:lineRule="auto"/>
        <w:ind w:firstLineChars="200" w:firstLine="420"/>
        <w:rPr>
          <w:rFonts w:ascii="宋体" w:hAnsi="宋体"/>
          <w:szCs w:val="21"/>
        </w:rPr>
      </w:pPr>
      <w:r>
        <w:rPr>
          <w:rFonts w:ascii="宋体" w:hAnsi="宋体" w:hint="eastAsia"/>
          <w:szCs w:val="21"/>
        </w:rPr>
        <w:t>甲方不要求退货，要求用符合规格、质量和性能要求的新零件、部件或货物来更换有缺陷的部分或修补缺陷的部分，乙方应满足甲方要求并承担一切费用和风险。同时，相应延长质量保证期。</w:t>
      </w:r>
    </w:p>
    <w:p w:rsidR="00FD7BF8" w:rsidRDefault="003B6027">
      <w:pPr>
        <w:spacing w:line="360" w:lineRule="auto"/>
        <w:ind w:firstLineChars="200" w:firstLine="420"/>
        <w:rPr>
          <w:rFonts w:ascii="宋体" w:hAnsi="宋体"/>
          <w:szCs w:val="21"/>
        </w:rPr>
      </w:pPr>
      <w:r>
        <w:rPr>
          <w:rFonts w:ascii="宋体" w:hAnsi="宋体"/>
          <w:szCs w:val="21"/>
        </w:rPr>
        <w:t>10.2</w:t>
      </w:r>
      <w:r>
        <w:rPr>
          <w:rFonts w:ascii="宋体" w:hAnsi="宋体" w:hint="eastAsia"/>
          <w:szCs w:val="21"/>
        </w:rPr>
        <w:t>本合同项下的索赔金额、违约金额等，甲方均有权直接从合同款项中扣除，甲方有权向乙方提出不足部分的赔偿。</w:t>
      </w:r>
    </w:p>
    <w:p w:rsidR="00FD7BF8" w:rsidRDefault="003B6027">
      <w:pPr>
        <w:tabs>
          <w:tab w:val="left" w:pos="825"/>
        </w:tabs>
        <w:spacing w:line="360" w:lineRule="auto"/>
        <w:ind w:firstLineChars="200" w:firstLine="422"/>
        <w:rPr>
          <w:rFonts w:ascii="宋体" w:hAnsi="宋体"/>
          <w:b/>
          <w:szCs w:val="21"/>
        </w:rPr>
      </w:pPr>
      <w:r>
        <w:rPr>
          <w:rFonts w:ascii="宋体" w:hAnsi="宋体"/>
          <w:b/>
          <w:szCs w:val="21"/>
        </w:rPr>
        <w:t xml:space="preserve">11.  </w:t>
      </w:r>
      <w:r>
        <w:rPr>
          <w:rFonts w:ascii="宋体" w:hAnsi="宋体" w:hint="eastAsia"/>
          <w:b/>
          <w:szCs w:val="21"/>
        </w:rPr>
        <w:t>违约责任</w:t>
      </w:r>
    </w:p>
    <w:p w:rsidR="00FD7BF8" w:rsidRDefault="003B6027">
      <w:pPr>
        <w:tabs>
          <w:tab w:val="left" w:pos="825"/>
        </w:tabs>
        <w:spacing w:line="360" w:lineRule="auto"/>
        <w:ind w:firstLineChars="200" w:firstLine="420"/>
        <w:rPr>
          <w:rFonts w:ascii="宋体" w:hAnsi="宋体"/>
          <w:szCs w:val="21"/>
        </w:rPr>
      </w:pPr>
      <w:r>
        <w:rPr>
          <w:rFonts w:ascii="宋体" w:hAnsi="宋体"/>
          <w:szCs w:val="21"/>
        </w:rPr>
        <w:t>11.1</w:t>
      </w:r>
      <w:r>
        <w:rPr>
          <w:rFonts w:ascii="宋体" w:hAnsi="宋体" w:hint="eastAsia"/>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rsidR="00FD7BF8" w:rsidRDefault="003B6027">
      <w:pPr>
        <w:tabs>
          <w:tab w:val="left" w:pos="825"/>
        </w:tabs>
        <w:spacing w:line="360" w:lineRule="auto"/>
        <w:ind w:firstLineChars="200" w:firstLine="420"/>
        <w:rPr>
          <w:rFonts w:ascii="宋体" w:hAnsi="宋体"/>
          <w:szCs w:val="21"/>
        </w:rPr>
      </w:pPr>
      <w:r>
        <w:rPr>
          <w:rFonts w:ascii="宋体" w:hAnsi="宋体"/>
          <w:szCs w:val="21"/>
        </w:rPr>
        <w:t>11.2乙方交付的货物不符合合同规定的，甲方有权拒收，乙方向甲方支付合同总价5%</w:t>
      </w:r>
      <w:r>
        <w:rPr>
          <w:rFonts w:ascii="宋体" w:hAnsi="宋体" w:hint="eastAsia"/>
          <w:szCs w:val="21"/>
        </w:rPr>
        <w:t>的违约金。违约金不足以弥补给甲方造成的损失的，还应继续承担损失的赔偿责任。</w:t>
      </w:r>
    </w:p>
    <w:p w:rsidR="00FD7BF8" w:rsidRDefault="003B6027">
      <w:pPr>
        <w:tabs>
          <w:tab w:val="left" w:pos="780"/>
        </w:tabs>
        <w:spacing w:line="360" w:lineRule="auto"/>
        <w:ind w:firstLineChars="200" w:firstLine="420"/>
        <w:rPr>
          <w:rFonts w:ascii="宋体" w:hAnsi="宋体"/>
          <w:szCs w:val="21"/>
        </w:rPr>
      </w:pPr>
      <w:r>
        <w:rPr>
          <w:rFonts w:ascii="宋体" w:hAnsi="宋体" w:hint="eastAsia"/>
          <w:szCs w:val="21"/>
        </w:rPr>
        <w:t>11.3验收发现问题的，换货相关费用由乙方承担，同时</w:t>
      </w:r>
      <w:r>
        <w:rPr>
          <w:rFonts w:ascii="宋体" w:hAnsi="宋体"/>
          <w:szCs w:val="21"/>
        </w:rPr>
        <w:t>向甲方支付合同总价5%</w:t>
      </w:r>
      <w:r>
        <w:rPr>
          <w:rFonts w:ascii="宋体" w:hAnsi="宋体" w:hint="eastAsia"/>
          <w:szCs w:val="21"/>
        </w:rPr>
        <w:t>的违约金，由此导致的逾期交付按照本条款第11.5的约定履行。</w:t>
      </w:r>
    </w:p>
    <w:p w:rsidR="00FD7BF8" w:rsidRDefault="003B6027">
      <w:pPr>
        <w:tabs>
          <w:tab w:val="left" w:pos="825"/>
        </w:tabs>
        <w:spacing w:line="360" w:lineRule="auto"/>
        <w:ind w:firstLineChars="200" w:firstLine="420"/>
        <w:rPr>
          <w:rFonts w:ascii="宋体" w:hAnsi="宋体"/>
          <w:szCs w:val="21"/>
        </w:rPr>
      </w:pPr>
      <w:r>
        <w:rPr>
          <w:rFonts w:ascii="宋体" w:hAnsi="宋体" w:hint="eastAsia"/>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ascii="宋体" w:hAnsi="宋体" w:hint="eastAsia"/>
          <w:szCs w:val="21"/>
        </w:rPr>
        <w:t>的违约金。</w:t>
      </w:r>
    </w:p>
    <w:p w:rsidR="00FD7BF8" w:rsidRDefault="003B6027">
      <w:pPr>
        <w:tabs>
          <w:tab w:val="left" w:pos="825"/>
        </w:tabs>
        <w:spacing w:line="360" w:lineRule="auto"/>
        <w:ind w:firstLineChars="200" w:firstLine="420"/>
        <w:rPr>
          <w:rFonts w:ascii="宋体" w:hAnsi="宋体"/>
          <w:szCs w:val="21"/>
        </w:rPr>
      </w:pPr>
      <w:r>
        <w:rPr>
          <w:rFonts w:ascii="宋体" w:hAnsi="宋体"/>
          <w:szCs w:val="21"/>
        </w:rPr>
        <w:t>11.</w:t>
      </w:r>
      <w:r>
        <w:rPr>
          <w:rFonts w:ascii="宋体" w:hAnsi="宋体" w:hint="eastAsia"/>
          <w:szCs w:val="21"/>
        </w:rPr>
        <w:t>5乙方逾期交货，或逾期完成安装调试，或货物逾期通过验收的，乙方均应支付逾期违约金，每日按合同总价的5‰计算；逾期超过30日的，乙方需向甲方另行支付合同总价的10%的违约金，且甲方有权单方解除本</w:t>
      </w:r>
      <w:r>
        <w:rPr>
          <w:rFonts w:ascii="宋体" w:hAnsi="宋体" w:hint="eastAsia"/>
          <w:szCs w:val="21"/>
        </w:rPr>
        <w:lastRenderedPageBreak/>
        <w:t>合同，乙方于收到甲方发出的解除通知书后3日内无条件退回甲方已支付的全部款项。此条款可以与</w:t>
      </w:r>
      <w:r>
        <w:rPr>
          <w:rFonts w:ascii="宋体" w:hAnsi="宋体"/>
          <w:szCs w:val="21"/>
        </w:rPr>
        <w:t>11.</w:t>
      </w:r>
      <w:r>
        <w:rPr>
          <w:rFonts w:ascii="宋体" w:hAnsi="宋体" w:hint="eastAsia"/>
          <w:szCs w:val="21"/>
        </w:rPr>
        <w:t>2、11.3、11.4条同时执行。</w:t>
      </w:r>
    </w:p>
    <w:p w:rsidR="00FD7BF8" w:rsidRDefault="003B6027">
      <w:pPr>
        <w:tabs>
          <w:tab w:val="left" w:pos="825"/>
        </w:tabs>
        <w:spacing w:line="360" w:lineRule="auto"/>
        <w:ind w:firstLineChars="200" w:firstLine="420"/>
        <w:rPr>
          <w:rFonts w:ascii="宋体" w:hAnsi="宋体"/>
          <w:szCs w:val="21"/>
        </w:rPr>
      </w:pPr>
      <w:r>
        <w:rPr>
          <w:rFonts w:ascii="宋体" w:hAnsi="宋体" w:hint="eastAsia"/>
          <w:szCs w:val="21"/>
        </w:rPr>
        <w:t>11.6未经甲方书面同意，乙方不得将本合同项下全部或部分权利、义务转让给任何第三方，否则甲方有权单方解除本合同，乙方应按合同总价的20%向甲方支付违约金。</w:t>
      </w:r>
    </w:p>
    <w:p w:rsidR="00FD7BF8" w:rsidRDefault="003B6027">
      <w:pPr>
        <w:tabs>
          <w:tab w:val="left" w:pos="825"/>
        </w:tabs>
        <w:spacing w:line="360" w:lineRule="auto"/>
        <w:ind w:firstLineChars="200" w:firstLine="420"/>
        <w:rPr>
          <w:rFonts w:ascii="宋体" w:hAnsi="宋体"/>
          <w:szCs w:val="21"/>
        </w:rPr>
      </w:pPr>
      <w:r>
        <w:rPr>
          <w:rFonts w:ascii="宋体" w:hAnsi="宋体" w:hint="eastAsia"/>
          <w:szCs w:val="21"/>
        </w:rPr>
        <w:t>11.7乙方违反本合同约定的售后服务条款，不履行保修、维修义务或履行内容不符合合同约定的，甲方可以聘请第三方进行保修或维修，由此产生的费用由乙方承担；</w:t>
      </w:r>
      <w:proofErr w:type="gramStart"/>
      <w:r>
        <w:rPr>
          <w:rFonts w:ascii="宋体" w:hAnsi="宋体" w:hint="eastAsia"/>
          <w:szCs w:val="21"/>
        </w:rPr>
        <w:t>若合同</w:t>
      </w:r>
      <w:proofErr w:type="gramEnd"/>
      <w:r>
        <w:rPr>
          <w:rFonts w:ascii="宋体" w:hAnsi="宋体" w:hint="eastAsia"/>
          <w:szCs w:val="21"/>
        </w:rPr>
        <w:t>期限内累计达3次或以上的，除承担上述约定的违约责任外，甲方有权要求乙方支付本合同总价的10%作为违约金。</w:t>
      </w:r>
    </w:p>
    <w:p w:rsidR="00FD7BF8" w:rsidRDefault="003B6027">
      <w:pPr>
        <w:tabs>
          <w:tab w:val="left" w:pos="825"/>
        </w:tabs>
        <w:spacing w:line="360" w:lineRule="auto"/>
        <w:ind w:firstLineChars="200" w:firstLine="422"/>
        <w:rPr>
          <w:rFonts w:ascii="宋体" w:hAnsi="宋体"/>
          <w:b/>
          <w:szCs w:val="21"/>
        </w:rPr>
      </w:pPr>
      <w:r>
        <w:rPr>
          <w:rFonts w:ascii="宋体" w:hAnsi="宋体"/>
          <w:b/>
          <w:szCs w:val="21"/>
        </w:rPr>
        <w:t xml:space="preserve">12.  </w:t>
      </w:r>
      <w:r>
        <w:rPr>
          <w:rFonts w:ascii="宋体" w:hAnsi="宋体" w:hint="eastAsia"/>
          <w:b/>
          <w:szCs w:val="21"/>
        </w:rPr>
        <w:t>合同生效、解除和终止</w:t>
      </w:r>
    </w:p>
    <w:p w:rsidR="00FD7BF8" w:rsidRDefault="003B6027">
      <w:pPr>
        <w:tabs>
          <w:tab w:val="left" w:pos="825"/>
        </w:tabs>
        <w:spacing w:line="360" w:lineRule="auto"/>
        <w:ind w:firstLineChars="200" w:firstLine="420"/>
        <w:rPr>
          <w:rFonts w:ascii="宋体" w:hAnsi="宋体"/>
          <w:szCs w:val="21"/>
        </w:rPr>
      </w:pPr>
      <w:r>
        <w:rPr>
          <w:rFonts w:ascii="宋体" w:hAnsi="宋体" w:hint="eastAsia"/>
          <w:szCs w:val="21"/>
        </w:rPr>
        <w:t>本合同自双方法定代表人签字并加盖双方公章或合同专用章之日起生效。本合同</w:t>
      </w:r>
      <w:proofErr w:type="gramStart"/>
      <w:r>
        <w:rPr>
          <w:rFonts w:ascii="宋体" w:hAnsi="宋体" w:hint="eastAsia"/>
          <w:szCs w:val="21"/>
        </w:rPr>
        <w:t>连同附</w:t>
      </w:r>
      <w:proofErr w:type="gramEnd"/>
      <w:r>
        <w:rPr>
          <w:rFonts w:ascii="宋体" w:hAnsi="宋体" w:hint="eastAsia"/>
          <w:szCs w:val="21"/>
        </w:rPr>
        <w:t>七个，共</w:t>
      </w:r>
      <w:permStart w:id="1318912885" w:edGrp="everyone"/>
      <w:r>
        <w:rPr>
          <w:rFonts w:ascii="宋体" w:hAnsi="宋体" w:hint="eastAsia"/>
          <w:szCs w:val="21"/>
        </w:rPr>
        <w:t xml:space="preserve"> </w:t>
      </w:r>
      <w:permEnd w:id="1318912885"/>
      <w:r>
        <w:rPr>
          <w:rFonts w:ascii="宋体" w:hAnsi="宋体" w:hint="eastAsia"/>
          <w:szCs w:val="21"/>
        </w:rPr>
        <w:t>页，一式伍份。</w:t>
      </w:r>
    </w:p>
    <w:p w:rsidR="00FD7BF8" w:rsidRDefault="003B6027">
      <w:pPr>
        <w:tabs>
          <w:tab w:val="left" w:pos="825"/>
        </w:tabs>
        <w:spacing w:line="360" w:lineRule="auto"/>
        <w:ind w:firstLineChars="200" w:firstLine="422"/>
        <w:rPr>
          <w:rFonts w:ascii="宋体" w:hAnsi="宋体"/>
          <w:b/>
          <w:szCs w:val="21"/>
        </w:rPr>
      </w:pPr>
      <w:r>
        <w:rPr>
          <w:rFonts w:ascii="宋体" w:hAnsi="宋体"/>
          <w:b/>
          <w:szCs w:val="21"/>
        </w:rPr>
        <w:t xml:space="preserve">13.  </w:t>
      </w:r>
      <w:r>
        <w:rPr>
          <w:rFonts w:ascii="宋体" w:hAnsi="宋体" w:hint="eastAsia"/>
          <w:b/>
          <w:szCs w:val="21"/>
        </w:rPr>
        <w:t>争议的解决</w:t>
      </w:r>
    </w:p>
    <w:p w:rsidR="00FD7BF8" w:rsidRDefault="003B6027">
      <w:pPr>
        <w:tabs>
          <w:tab w:val="left" w:pos="825"/>
        </w:tabs>
        <w:spacing w:line="360" w:lineRule="auto"/>
        <w:ind w:firstLineChars="200" w:firstLine="420"/>
        <w:rPr>
          <w:rFonts w:ascii="宋体" w:hAnsi="宋体"/>
          <w:b/>
        </w:rPr>
      </w:pPr>
      <w:r>
        <w:rPr>
          <w:rFonts w:ascii="宋体" w:hAnsi="宋体" w:hint="eastAsia"/>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rsidR="00FD7BF8" w:rsidRDefault="003B6027">
      <w:pPr>
        <w:spacing w:line="360" w:lineRule="auto"/>
        <w:ind w:left="420"/>
        <w:rPr>
          <w:rFonts w:ascii="宋体" w:hAnsi="宋体"/>
          <w:b/>
        </w:rPr>
      </w:pPr>
      <w:r>
        <w:rPr>
          <w:rFonts w:ascii="宋体" w:hAnsi="宋体" w:hint="eastAsia"/>
          <w:b/>
          <w:szCs w:val="21"/>
        </w:rPr>
        <w:t>14.  其他</w:t>
      </w:r>
    </w:p>
    <w:p w:rsidR="00FD7BF8" w:rsidRDefault="003B6027">
      <w:pPr>
        <w:spacing w:line="360" w:lineRule="auto"/>
        <w:ind w:firstLineChars="200" w:firstLine="420"/>
        <w:rPr>
          <w:rFonts w:ascii="宋体" w:hAnsi="宋体"/>
          <w:szCs w:val="21"/>
        </w:rPr>
      </w:pPr>
      <w:r>
        <w:rPr>
          <w:rFonts w:ascii="宋体" w:hAnsi="宋体"/>
          <w:szCs w:val="21"/>
        </w:rPr>
        <w:t>14.1</w:t>
      </w:r>
      <w:r>
        <w:rPr>
          <w:rFonts w:ascii="宋体" w:hAnsi="宋体" w:hint="eastAsia"/>
          <w:szCs w:val="21"/>
        </w:rPr>
        <w:t>乙方履行本合同的指定联系人及授权代表为【</w:t>
      </w:r>
      <w:permStart w:id="281423875" w:edGrp="everyone"/>
      <w:r>
        <w:rPr>
          <w:rFonts w:ascii="宋体" w:hAnsi="宋体" w:hint="eastAsia"/>
          <w:szCs w:val="21"/>
        </w:rPr>
        <w:t xml:space="preserve"> </w:t>
      </w:r>
      <w:permEnd w:id="281423875"/>
      <w:r>
        <w:rPr>
          <w:rFonts w:ascii="宋体" w:hAnsi="宋体" w:hint="eastAsia"/>
          <w:szCs w:val="21"/>
        </w:rPr>
        <w:t>】；职务【</w:t>
      </w:r>
      <w:permStart w:id="2104565411" w:edGrp="everyone"/>
      <w:r>
        <w:rPr>
          <w:rFonts w:ascii="宋体" w:hAnsi="宋体" w:hint="eastAsia"/>
          <w:szCs w:val="21"/>
        </w:rPr>
        <w:t xml:space="preserve"> </w:t>
      </w:r>
      <w:permEnd w:id="2104565411"/>
      <w:r>
        <w:rPr>
          <w:rFonts w:ascii="宋体" w:hAnsi="宋体" w:hint="eastAsia"/>
          <w:szCs w:val="21"/>
        </w:rPr>
        <w:t>】；联系电话【</w:t>
      </w:r>
      <w:permStart w:id="769270336" w:edGrp="everyone"/>
      <w:r>
        <w:rPr>
          <w:rFonts w:ascii="宋体" w:hAnsi="宋体" w:hint="eastAsia"/>
          <w:szCs w:val="21"/>
        </w:rPr>
        <w:t xml:space="preserve"> </w:t>
      </w:r>
      <w:permEnd w:id="769270336"/>
      <w:r>
        <w:rPr>
          <w:rFonts w:ascii="宋体" w:hAnsi="宋体" w:hint="eastAsia"/>
          <w:szCs w:val="21"/>
        </w:rPr>
        <w:t>】；电子邮箱【</w:t>
      </w:r>
      <w:permStart w:id="1952797350" w:edGrp="everyone"/>
      <w:r>
        <w:rPr>
          <w:rFonts w:ascii="宋体" w:hAnsi="宋体" w:hint="eastAsia"/>
          <w:szCs w:val="21"/>
        </w:rPr>
        <w:t xml:space="preserve"> </w:t>
      </w:r>
      <w:permEnd w:id="1952797350"/>
      <w:r>
        <w:rPr>
          <w:rFonts w:ascii="宋体" w:hAnsi="宋体" w:hint="eastAsia"/>
          <w:szCs w:val="21"/>
        </w:rPr>
        <w:t>】。在履行合同过程中，该指定联系人及授权代表的行为、意思表示及对甲方所作的任何承诺、通知等，都对乙方直接具有约束力；甲方通知送达该联系人及授权代表时，即视为通知送达乙方。</w:t>
      </w:r>
    </w:p>
    <w:p w:rsidR="00FD7BF8" w:rsidRDefault="003B6027">
      <w:pPr>
        <w:spacing w:line="360" w:lineRule="auto"/>
        <w:ind w:firstLineChars="200" w:firstLine="420"/>
        <w:rPr>
          <w:rFonts w:ascii="宋体" w:hAnsi="宋体"/>
          <w:szCs w:val="21"/>
        </w:rPr>
      </w:pPr>
      <w:r>
        <w:rPr>
          <w:rFonts w:ascii="宋体" w:hAnsi="宋体" w:hint="eastAsia"/>
          <w:szCs w:val="21"/>
        </w:rPr>
        <w:t>14.2 乙方的指定联系人、授权代表的信息发生变化的，或乙方联系地址、电话等发生变化的，应提前5个工作日书面通知到甲方。否则相关送达的不利后果及责任，由乙方自行承担。</w:t>
      </w:r>
    </w:p>
    <w:p w:rsidR="00FD7BF8" w:rsidRDefault="003B6027">
      <w:pPr>
        <w:spacing w:line="360" w:lineRule="auto"/>
        <w:ind w:firstLineChars="200" w:firstLine="420"/>
        <w:rPr>
          <w:rFonts w:ascii="宋体" w:hAnsi="宋体"/>
          <w:szCs w:val="21"/>
        </w:rPr>
      </w:pPr>
      <w:r>
        <w:rPr>
          <w:rFonts w:ascii="宋体" w:hAnsi="宋体" w:hint="eastAsia"/>
          <w:szCs w:val="21"/>
        </w:rPr>
        <w:t>14.3 本合同一式伍份，具有同等法律效力，甲方执肆份、乙方执壹份。</w:t>
      </w:r>
    </w:p>
    <w:p w:rsidR="00FD7BF8" w:rsidRDefault="003B6027">
      <w:pPr>
        <w:tabs>
          <w:tab w:val="left" w:pos="945"/>
        </w:tabs>
        <w:spacing w:line="360" w:lineRule="auto"/>
        <w:ind w:firstLineChars="200" w:firstLine="420"/>
        <w:rPr>
          <w:rFonts w:ascii="宋体" w:hAnsi="宋体"/>
          <w:szCs w:val="21"/>
        </w:rPr>
      </w:pPr>
      <w:r>
        <w:rPr>
          <w:rFonts w:ascii="宋体" w:hAnsi="宋体"/>
          <w:szCs w:val="21"/>
        </w:rPr>
        <w:t>14.</w:t>
      </w:r>
      <w:r>
        <w:rPr>
          <w:rFonts w:ascii="宋体" w:hAnsi="宋体" w:hint="eastAsia"/>
          <w:szCs w:val="21"/>
        </w:rPr>
        <w:t>4 本合同未尽事宜，由双方协商处理，经协商一致可签订补充协议。</w:t>
      </w:r>
    </w:p>
    <w:p w:rsidR="00FD7BF8" w:rsidRDefault="003B6027">
      <w:pPr>
        <w:tabs>
          <w:tab w:val="left" w:pos="993"/>
        </w:tabs>
        <w:spacing w:line="360" w:lineRule="auto"/>
        <w:ind w:firstLineChars="200" w:firstLine="420"/>
        <w:rPr>
          <w:rFonts w:ascii="宋体" w:hAnsi="宋体"/>
          <w:szCs w:val="21"/>
        </w:rPr>
      </w:pPr>
      <w:r>
        <w:rPr>
          <w:rFonts w:ascii="宋体" w:hAnsi="宋体" w:hint="eastAsia"/>
          <w:szCs w:val="21"/>
        </w:rPr>
        <w:t>14.5 甲方双方共同遵守国家的法律和规定，在委托、代理业务过程中不得行贿、受贿、索贿，违反者将按照国家法律、法规、规章等各自承担相应法律责任。</w:t>
      </w:r>
    </w:p>
    <w:p w:rsidR="00FD7BF8" w:rsidRDefault="003B6027">
      <w:pPr>
        <w:tabs>
          <w:tab w:val="left" w:pos="945"/>
        </w:tabs>
        <w:spacing w:line="360" w:lineRule="auto"/>
        <w:ind w:firstLineChars="200" w:firstLine="420"/>
        <w:rPr>
          <w:rFonts w:ascii="宋体" w:hAnsi="宋体"/>
          <w:b/>
          <w:szCs w:val="21"/>
        </w:rPr>
      </w:pPr>
      <w:r>
        <w:rPr>
          <w:rFonts w:ascii="宋体" w:hAnsi="宋体" w:hint="eastAsia"/>
          <w:szCs w:val="21"/>
        </w:rPr>
        <w:t>14.6 乙方承诺不从事商业贿赂行为。一旦被列入商业贿赂不良记录，则甲方有权立即单方解除本合同，乙方应承担违约责任。</w:t>
      </w:r>
    </w:p>
    <w:p w:rsidR="00FD7BF8" w:rsidRDefault="003B6027">
      <w:pPr>
        <w:tabs>
          <w:tab w:val="left" w:pos="945"/>
        </w:tabs>
        <w:spacing w:line="360" w:lineRule="auto"/>
        <w:ind w:firstLineChars="200" w:firstLine="420"/>
        <w:rPr>
          <w:rFonts w:ascii="宋体" w:hAnsi="宋体"/>
          <w:szCs w:val="21"/>
        </w:rPr>
      </w:pPr>
      <w:r>
        <w:rPr>
          <w:rFonts w:ascii="宋体" w:hAnsi="宋体" w:hint="eastAsia"/>
          <w:szCs w:val="21"/>
        </w:rPr>
        <w:t>14.7如有设备相关耗材、试剂或易损器械，设备及主要维修配件，请提供并分别列出它们的优惠价格。</w:t>
      </w:r>
    </w:p>
    <w:p w:rsidR="00FD7BF8" w:rsidRDefault="003B6027">
      <w:pPr>
        <w:tabs>
          <w:tab w:val="left" w:pos="945"/>
        </w:tabs>
        <w:spacing w:line="360" w:lineRule="auto"/>
        <w:ind w:firstLineChars="200" w:firstLine="420"/>
        <w:rPr>
          <w:rFonts w:ascii="宋体" w:hAnsi="宋体"/>
          <w:szCs w:val="21"/>
        </w:rPr>
      </w:pPr>
      <w:r>
        <w:rPr>
          <w:rFonts w:ascii="宋体" w:hAnsi="宋体" w:hint="eastAsia"/>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rsidR="00FD7BF8" w:rsidRDefault="003B6027">
      <w:pPr>
        <w:tabs>
          <w:tab w:val="left" w:pos="945"/>
        </w:tabs>
        <w:spacing w:line="360" w:lineRule="auto"/>
        <w:ind w:firstLineChars="200" w:firstLine="420"/>
        <w:rPr>
          <w:rFonts w:ascii="宋体" w:hAnsi="宋体"/>
          <w:szCs w:val="21"/>
        </w:rPr>
      </w:pPr>
      <w:r>
        <w:rPr>
          <w:rFonts w:ascii="宋体" w:hAnsi="宋体" w:hint="eastAsia"/>
          <w:szCs w:val="21"/>
        </w:rPr>
        <w:lastRenderedPageBreak/>
        <w:t>14.9本合同附件</w:t>
      </w:r>
    </w:p>
    <w:p w:rsidR="00FD7BF8" w:rsidRDefault="003B6027">
      <w:pPr>
        <w:pStyle w:val="a9"/>
        <w:spacing w:line="360" w:lineRule="auto"/>
        <w:ind w:firstLineChars="200" w:firstLine="420"/>
        <w:jc w:val="left"/>
        <w:rPr>
          <w:rFonts w:hAnsi="宋体"/>
        </w:rPr>
      </w:pPr>
      <w:r>
        <w:rPr>
          <w:rFonts w:hAnsi="宋体"/>
        </w:rPr>
        <w:t>1</w:t>
      </w:r>
      <w:r>
        <w:rPr>
          <w:rFonts w:hAnsi="宋体" w:hint="eastAsia"/>
        </w:rPr>
        <w:t>.配置清单；</w:t>
      </w:r>
    </w:p>
    <w:p w:rsidR="00FD7BF8" w:rsidRDefault="003B6027">
      <w:pPr>
        <w:pStyle w:val="a9"/>
        <w:spacing w:line="360" w:lineRule="auto"/>
        <w:ind w:firstLineChars="200" w:firstLine="420"/>
        <w:jc w:val="left"/>
        <w:rPr>
          <w:rFonts w:hAnsi="宋体"/>
        </w:rPr>
      </w:pPr>
      <w:r>
        <w:rPr>
          <w:rFonts w:hAnsi="宋体" w:hint="eastAsia"/>
        </w:rPr>
        <w:t>2</w:t>
      </w:r>
      <w:r>
        <w:rPr>
          <w:rFonts w:hAnsi="宋体"/>
        </w:rPr>
        <w:t>.</w:t>
      </w:r>
      <w:r>
        <w:rPr>
          <w:rFonts w:hAnsi="宋体" w:hint="eastAsia"/>
        </w:rPr>
        <w:t>原厂售后服务承诺（单价≥5万以上设备提供）、每年二次的维护计划；</w:t>
      </w:r>
    </w:p>
    <w:p w:rsidR="00FD7BF8" w:rsidRDefault="003B6027">
      <w:pPr>
        <w:pStyle w:val="a9"/>
        <w:spacing w:line="360" w:lineRule="auto"/>
        <w:ind w:firstLineChars="200" w:firstLine="420"/>
        <w:jc w:val="left"/>
        <w:rPr>
          <w:rFonts w:hAnsi="宋体"/>
        </w:rPr>
      </w:pPr>
      <w:r>
        <w:rPr>
          <w:rFonts w:hAnsi="宋体" w:hint="eastAsia"/>
        </w:rPr>
        <w:t>3</w:t>
      </w:r>
      <w:r>
        <w:rPr>
          <w:rFonts w:hAnsi="宋体"/>
        </w:rPr>
        <w:t>.</w:t>
      </w:r>
      <w:r>
        <w:rPr>
          <w:rFonts w:hAnsi="宋体" w:hint="eastAsia"/>
        </w:rPr>
        <w:t xml:space="preserve">应急措施和应急方案； </w:t>
      </w:r>
    </w:p>
    <w:p w:rsidR="00FD7BF8" w:rsidRDefault="003B6027">
      <w:pPr>
        <w:pStyle w:val="a9"/>
        <w:spacing w:line="360" w:lineRule="auto"/>
        <w:ind w:firstLineChars="200" w:firstLine="420"/>
        <w:jc w:val="left"/>
        <w:rPr>
          <w:rFonts w:hAnsi="宋体"/>
        </w:rPr>
      </w:pPr>
      <w:r>
        <w:rPr>
          <w:rFonts w:hAnsi="宋体" w:hint="eastAsia"/>
        </w:rPr>
        <w:t>4</w:t>
      </w:r>
      <w:r>
        <w:rPr>
          <w:rFonts w:hAnsi="宋体"/>
        </w:rPr>
        <w:t>.</w:t>
      </w:r>
      <w:r>
        <w:rPr>
          <w:rFonts w:hAnsi="宋体" w:hint="eastAsia"/>
        </w:rPr>
        <w:t>技术偏离表/技术参数、含技术参数的产品彩页</w:t>
      </w:r>
    </w:p>
    <w:p w:rsidR="00FD7BF8" w:rsidRDefault="003B6027">
      <w:pPr>
        <w:pStyle w:val="a9"/>
        <w:spacing w:line="360" w:lineRule="auto"/>
        <w:ind w:firstLineChars="200" w:firstLine="420"/>
        <w:jc w:val="left"/>
        <w:rPr>
          <w:rFonts w:hAnsi="宋体"/>
        </w:rPr>
      </w:pPr>
      <w:r>
        <w:rPr>
          <w:rFonts w:hAnsi="宋体" w:hint="eastAsia"/>
        </w:rPr>
        <w:t>5.三证：营业执照、医疗器械生产/经营许可证、医疗器械注册/备案证</w:t>
      </w:r>
    </w:p>
    <w:p w:rsidR="00FD7BF8" w:rsidRDefault="003B6027">
      <w:pPr>
        <w:pStyle w:val="a9"/>
        <w:spacing w:line="360" w:lineRule="auto"/>
        <w:ind w:firstLineChars="200" w:firstLine="420"/>
        <w:jc w:val="left"/>
        <w:rPr>
          <w:rFonts w:hAnsi="宋体"/>
        </w:rPr>
      </w:pPr>
      <w:r>
        <w:rPr>
          <w:rFonts w:hAnsi="宋体" w:hint="eastAsia"/>
        </w:rPr>
        <w:t>6.中标通知书/采购通知书</w:t>
      </w:r>
    </w:p>
    <w:p w:rsidR="00FD7BF8" w:rsidRDefault="003B6027">
      <w:pPr>
        <w:pStyle w:val="a9"/>
        <w:spacing w:line="360" w:lineRule="auto"/>
        <w:ind w:firstLineChars="200" w:firstLine="420"/>
        <w:jc w:val="left"/>
        <w:rPr>
          <w:rFonts w:hAnsi="宋体"/>
        </w:rPr>
      </w:pPr>
      <w:r>
        <w:rPr>
          <w:rFonts w:hAnsi="宋体" w:hint="eastAsia"/>
        </w:rPr>
        <w:t>7.廉洁协议</w:t>
      </w:r>
    </w:p>
    <w:p w:rsidR="00FD7BF8" w:rsidRDefault="00FD7BF8">
      <w:pPr>
        <w:widowControl/>
        <w:spacing w:line="360" w:lineRule="auto"/>
        <w:jc w:val="left"/>
        <w:rPr>
          <w:rFonts w:ascii="宋体" w:hAnsi="宋体"/>
          <w:szCs w:val="21"/>
        </w:rPr>
      </w:pPr>
    </w:p>
    <w:p w:rsidR="00FD7BF8" w:rsidRDefault="00FD7BF8">
      <w:pPr>
        <w:widowControl/>
        <w:jc w:val="left"/>
        <w:rPr>
          <w:rFonts w:ascii="宋体" w:hAnsi="宋体"/>
          <w:szCs w:val="21"/>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FD7BF8">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甲方：中山大学附属第八医院（深圳福田）</w:t>
            </w:r>
          </w:p>
        </w:tc>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乙方：</w:t>
            </w:r>
            <w:permStart w:id="2138968488" w:edGrp="everyone"/>
            <w:r>
              <w:rPr>
                <w:rFonts w:ascii="宋体" w:hAnsi="宋体" w:hint="eastAsia"/>
                <w:szCs w:val="21"/>
              </w:rPr>
              <w:t xml:space="preserve"> </w:t>
            </w:r>
            <w:permEnd w:id="2138968488"/>
          </w:p>
        </w:tc>
      </w:tr>
      <w:tr w:rsidR="00FD7BF8">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地址：深圳市福田区福田街道深南中路</w:t>
            </w:r>
            <w:r>
              <w:rPr>
                <w:rFonts w:ascii="宋体" w:hAnsi="宋体"/>
                <w:szCs w:val="21"/>
              </w:rPr>
              <w:t>3025</w:t>
            </w:r>
            <w:r>
              <w:rPr>
                <w:rFonts w:ascii="宋体" w:hAnsi="宋体" w:hint="eastAsia"/>
                <w:szCs w:val="21"/>
              </w:rPr>
              <w:t>号</w:t>
            </w:r>
          </w:p>
        </w:tc>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地址：</w:t>
            </w:r>
            <w:permStart w:id="184511241" w:edGrp="everyone"/>
            <w:r>
              <w:rPr>
                <w:rFonts w:ascii="宋体" w:hAnsi="宋体" w:hint="eastAsia"/>
                <w:szCs w:val="21"/>
              </w:rPr>
              <w:t xml:space="preserve"> </w:t>
            </w:r>
            <w:permEnd w:id="184511241"/>
          </w:p>
        </w:tc>
      </w:tr>
      <w:tr w:rsidR="00FD7BF8">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法定代表人：</w:t>
            </w:r>
          </w:p>
        </w:tc>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法定代表人：</w:t>
            </w:r>
            <w:permStart w:id="307823555" w:edGrp="everyone"/>
            <w:r>
              <w:rPr>
                <w:rFonts w:ascii="宋体" w:hAnsi="宋体" w:hint="eastAsia"/>
                <w:szCs w:val="21"/>
              </w:rPr>
              <w:t>（不可打印，必须签字或者签章）</w:t>
            </w:r>
            <w:permEnd w:id="307823555"/>
            <w:r>
              <w:rPr>
                <w:rFonts w:ascii="宋体" w:hAnsi="宋体" w:hint="eastAsia"/>
                <w:szCs w:val="21"/>
              </w:rPr>
              <w:t xml:space="preserve">  </w:t>
            </w:r>
          </w:p>
        </w:tc>
      </w:tr>
      <w:tr w:rsidR="00FD7BF8">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委托代理人：</w:t>
            </w:r>
          </w:p>
        </w:tc>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委托代理人：</w:t>
            </w:r>
            <w:permStart w:id="1408439051" w:edGrp="everyone"/>
            <w:r>
              <w:rPr>
                <w:rFonts w:ascii="宋体" w:hAnsi="宋体" w:hint="eastAsia"/>
                <w:szCs w:val="21"/>
              </w:rPr>
              <w:t xml:space="preserve"> </w:t>
            </w:r>
            <w:permEnd w:id="1408439051"/>
          </w:p>
        </w:tc>
      </w:tr>
      <w:tr w:rsidR="00FD7BF8">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电话：</w:t>
            </w:r>
          </w:p>
        </w:tc>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电话：</w:t>
            </w:r>
            <w:permStart w:id="659709331" w:edGrp="everyone"/>
            <w:r>
              <w:rPr>
                <w:rFonts w:ascii="宋体" w:hAnsi="宋体" w:hint="eastAsia"/>
                <w:szCs w:val="21"/>
              </w:rPr>
              <w:t xml:space="preserve"> </w:t>
            </w:r>
            <w:permEnd w:id="659709331"/>
          </w:p>
        </w:tc>
      </w:tr>
      <w:tr w:rsidR="00FD7BF8">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开户银行：</w:t>
            </w:r>
          </w:p>
        </w:tc>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开户银行：</w:t>
            </w:r>
            <w:permStart w:id="587806714" w:edGrp="everyone"/>
            <w:r>
              <w:rPr>
                <w:rFonts w:ascii="宋体" w:hAnsi="宋体" w:hint="eastAsia"/>
                <w:szCs w:val="21"/>
              </w:rPr>
              <w:t xml:space="preserve"> </w:t>
            </w:r>
            <w:permEnd w:id="587806714"/>
          </w:p>
        </w:tc>
      </w:tr>
      <w:tr w:rsidR="00FD7BF8">
        <w:tc>
          <w:tcPr>
            <w:tcW w:w="5210" w:type="dxa"/>
          </w:tcPr>
          <w:p w:rsidR="00FD7BF8" w:rsidRDefault="003B6027">
            <w:pPr>
              <w:widowControl/>
              <w:spacing w:line="360" w:lineRule="auto"/>
              <w:jc w:val="left"/>
              <w:rPr>
                <w:rFonts w:ascii="宋体" w:hAnsi="宋体"/>
                <w:szCs w:val="21"/>
              </w:rPr>
            </w:pPr>
            <w:proofErr w:type="gramStart"/>
            <w:r>
              <w:rPr>
                <w:rFonts w:ascii="宋体" w:hAnsi="宋体" w:hint="eastAsia"/>
                <w:szCs w:val="21"/>
              </w:rPr>
              <w:t>帐号</w:t>
            </w:r>
            <w:proofErr w:type="gramEnd"/>
            <w:r>
              <w:rPr>
                <w:rFonts w:ascii="宋体" w:hAnsi="宋体" w:hint="eastAsia"/>
                <w:szCs w:val="21"/>
              </w:rPr>
              <w:t xml:space="preserve">：    </w:t>
            </w:r>
          </w:p>
        </w:tc>
        <w:tc>
          <w:tcPr>
            <w:tcW w:w="5210" w:type="dxa"/>
          </w:tcPr>
          <w:p w:rsidR="00FD7BF8" w:rsidRDefault="003B6027">
            <w:pPr>
              <w:widowControl/>
              <w:spacing w:line="360" w:lineRule="auto"/>
              <w:jc w:val="left"/>
              <w:rPr>
                <w:rFonts w:ascii="宋体" w:hAnsi="宋体"/>
                <w:szCs w:val="21"/>
              </w:rPr>
            </w:pPr>
            <w:proofErr w:type="gramStart"/>
            <w:r>
              <w:rPr>
                <w:rFonts w:ascii="宋体" w:hAnsi="宋体" w:hint="eastAsia"/>
                <w:szCs w:val="21"/>
              </w:rPr>
              <w:t>帐号</w:t>
            </w:r>
            <w:proofErr w:type="gramEnd"/>
            <w:r>
              <w:rPr>
                <w:rFonts w:ascii="宋体" w:hAnsi="宋体" w:hint="eastAsia"/>
                <w:szCs w:val="21"/>
              </w:rPr>
              <w:t xml:space="preserve">： </w:t>
            </w:r>
            <w:permStart w:id="534134535" w:edGrp="everyone"/>
            <w:r>
              <w:rPr>
                <w:rFonts w:ascii="宋体" w:hAnsi="宋体" w:hint="eastAsia"/>
                <w:szCs w:val="21"/>
              </w:rPr>
              <w:t xml:space="preserve"> </w:t>
            </w:r>
            <w:permEnd w:id="534134535"/>
          </w:p>
        </w:tc>
      </w:tr>
      <w:tr w:rsidR="00FD7BF8">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签约时间：</w:t>
            </w:r>
            <w:permStart w:id="621509067" w:edGrp="everyone"/>
            <w:r>
              <w:rPr>
                <w:rFonts w:ascii="宋体" w:hAnsi="宋体" w:hint="eastAsia"/>
                <w:szCs w:val="21"/>
              </w:rPr>
              <w:t xml:space="preserve">         </w:t>
            </w:r>
            <w:permEnd w:id="621509067"/>
            <w:r>
              <w:rPr>
                <w:rFonts w:ascii="宋体" w:hAnsi="宋体" w:hint="eastAsia"/>
                <w:szCs w:val="21"/>
              </w:rPr>
              <w:t>年   月  日</w:t>
            </w:r>
          </w:p>
        </w:tc>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签约时间：</w:t>
            </w:r>
            <w:permStart w:id="1589010540" w:edGrp="everyone"/>
            <w:r>
              <w:rPr>
                <w:rFonts w:ascii="宋体" w:hAnsi="宋体" w:hint="eastAsia"/>
                <w:szCs w:val="21"/>
              </w:rPr>
              <w:t xml:space="preserve">        </w:t>
            </w:r>
            <w:permEnd w:id="1589010540"/>
            <w:r>
              <w:rPr>
                <w:rFonts w:ascii="宋体" w:hAnsi="宋体" w:hint="eastAsia"/>
                <w:szCs w:val="21"/>
              </w:rPr>
              <w:t>年    月    日</w:t>
            </w:r>
          </w:p>
        </w:tc>
      </w:tr>
    </w:tbl>
    <w:p w:rsidR="00FD7BF8" w:rsidRDefault="00FD7BF8">
      <w:pPr>
        <w:widowControl/>
        <w:spacing w:line="360" w:lineRule="auto"/>
        <w:jc w:val="left"/>
        <w:rPr>
          <w:rFonts w:ascii="宋体" w:hAnsi="宋体"/>
          <w:szCs w:val="21"/>
        </w:rPr>
      </w:pPr>
    </w:p>
    <w:p w:rsidR="00FD7BF8" w:rsidRDefault="00FD7BF8">
      <w:pPr>
        <w:widowControl/>
        <w:spacing w:line="360" w:lineRule="auto"/>
        <w:jc w:val="left"/>
        <w:rPr>
          <w:rFonts w:ascii="宋体" w:hAnsi="宋体"/>
          <w:szCs w:val="21"/>
        </w:rPr>
      </w:pPr>
    </w:p>
    <w:p w:rsidR="00FD7BF8" w:rsidRDefault="00FD7BF8">
      <w:pPr>
        <w:widowControl/>
        <w:spacing w:line="360" w:lineRule="auto"/>
        <w:jc w:val="left"/>
        <w:rPr>
          <w:rFonts w:ascii="宋体" w:hAnsi="宋体"/>
          <w:szCs w:val="21"/>
        </w:rPr>
      </w:pPr>
    </w:p>
    <w:p w:rsidR="00FD7BF8" w:rsidRDefault="00FD7BF8">
      <w:pPr>
        <w:widowControl/>
        <w:spacing w:line="360" w:lineRule="auto"/>
        <w:jc w:val="left"/>
        <w:rPr>
          <w:rFonts w:ascii="宋体" w:hAnsi="宋体"/>
          <w:szCs w:val="21"/>
        </w:rPr>
      </w:pPr>
    </w:p>
    <w:p w:rsidR="00FD7BF8" w:rsidRDefault="00FD7BF8">
      <w:pPr>
        <w:widowControl/>
        <w:spacing w:line="360" w:lineRule="auto"/>
        <w:jc w:val="left"/>
        <w:rPr>
          <w:rFonts w:ascii="宋体" w:hAnsi="宋体"/>
          <w:szCs w:val="21"/>
        </w:rPr>
      </w:pPr>
    </w:p>
    <w:p w:rsidR="00FD7BF8" w:rsidRDefault="00FD7BF8">
      <w:pPr>
        <w:widowControl/>
        <w:spacing w:line="360" w:lineRule="auto"/>
        <w:jc w:val="left"/>
        <w:rPr>
          <w:rFonts w:ascii="宋体" w:hAnsi="宋体"/>
          <w:szCs w:val="21"/>
        </w:rPr>
      </w:pPr>
    </w:p>
    <w:p w:rsidR="00FD7BF8" w:rsidRDefault="00FD7BF8">
      <w:pPr>
        <w:widowControl/>
        <w:spacing w:line="360" w:lineRule="auto"/>
        <w:jc w:val="left"/>
        <w:rPr>
          <w:rFonts w:ascii="宋体" w:hAnsi="宋体"/>
          <w:szCs w:val="21"/>
        </w:rPr>
      </w:pPr>
    </w:p>
    <w:p w:rsidR="00FD7BF8" w:rsidRDefault="00FD7BF8">
      <w:pPr>
        <w:widowControl/>
        <w:spacing w:line="360" w:lineRule="auto"/>
        <w:jc w:val="left"/>
        <w:rPr>
          <w:rFonts w:ascii="宋体" w:hAnsi="宋体"/>
          <w:szCs w:val="21"/>
        </w:rPr>
      </w:pPr>
    </w:p>
    <w:p w:rsidR="00FD7BF8" w:rsidRDefault="00FD7BF8">
      <w:pPr>
        <w:widowControl/>
        <w:spacing w:line="360" w:lineRule="auto"/>
        <w:jc w:val="left"/>
        <w:rPr>
          <w:rFonts w:ascii="宋体" w:hAnsi="宋体"/>
          <w:szCs w:val="21"/>
        </w:rPr>
      </w:pPr>
    </w:p>
    <w:p w:rsidR="00FD7BF8" w:rsidRDefault="00FD7BF8">
      <w:pPr>
        <w:widowControl/>
        <w:spacing w:line="360" w:lineRule="auto"/>
        <w:jc w:val="left"/>
        <w:rPr>
          <w:rFonts w:ascii="宋体" w:hAnsi="宋体"/>
          <w:szCs w:val="21"/>
        </w:rPr>
      </w:pPr>
    </w:p>
    <w:p w:rsidR="00FD7BF8" w:rsidRDefault="00FD7BF8">
      <w:pPr>
        <w:widowControl/>
        <w:spacing w:line="360" w:lineRule="auto"/>
        <w:jc w:val="left"/>
        <w:rPr>
          <w:rFonts w:ascii="宋体" w:hAnsi="宋体"/>
          <w:szCs w:val="21"/>
        </w:rPr>
      </w:pPr>
    </w:p>
    <w:p w:rsidR="00FD7BF8" w:rsidRDefault="00FD7BF8">
      <w:pPr>
        <w:widowControl/>
        <w:spacing w:line="360" w:lineRule="auto"/>
        <w:jc w:val="left"/>
        <w:rPr>
          <w:rFonts w:ascii="宋体" w:hAnsi="宋体"/>
          <w:szCs w:val="21"/>
        </w:rPr>
      </w:pPr>
    </w:p>
    <w:p w:rsidR="00FD7BF8" w:rsidRDefault="003B6027">
      <w:pPr>
        <w:widowControl/>
        <w:spacing w:line="360" w:lineRule="auto"/>
        <w:jc w:val="left"/>
        <w:rPr>
          <w:rFonts w:ascii="宋体" w:hAnsi="宋体"/>
          <w:szCs w:val="21"/>
        </w:rPr>
      </w:pPr>
      <w:r>
        <w:rPr>
          <w:rFonts w:hint="eastAsia"/>
        </w:rPr>
        <w:t>附件</w:t>
      </w:r>
      <w:r>
        <w:rPr>
          <w:rFonts w:hint="eastAsia"/>
        </w:rPr>
        <w:t>1</w:t>
      </w:r>
      <w:r>
        <w:rPr>
          <w:rFonts w:hint="eastAsia"/>
        </w:rPr>
        <w:t>：</w:t>
      </w:r>
    </w:p>
    <w:p w:rsidR="00FD7BF8" w:rsidRDefault="003B6027">
      <w:pPr>
        <w:widowControl/>
        <w:spacing w:line="360" w:lineRule="auto"/>
        <w:ind w:firstLineChars="250" w:firstLine="525"/>
        <w:jc w:val="left"/>
        <w:rPr>
          <w:rFonts w:ascii="宋体" w:hAnsi="宋体"/>
          <w:szCs w:val="21"/>
        </w:rPr>
      </w:pPr>
      <w:r>
        <w:rPr>
          <w:rFonts w:ascii="宋体" w:hAnsi="宋体" w:hint="eastAsia"/>
          <w:szCs w:val="21"/>
        </w:rPr>
        <w:lastRenderedPageBreak/>
        <w:t>注意：清单中对设备的品牌、数量、质量、参数、功能等，要求交付的设备必须在报关、完税、商检等方面无瑕疵、具备合法文件，否则视为设备质量不符合要求，责任由乙方承担。</w:t>
      </w:r>
    </w:p>
    <w:p w:rsidR="00FD7BF8" w:rsidRDefault="00FD7BF8">
      <w:pPr>
        <w:pStyle w:val="a9"/>
      </w:pPr>
    </w:p>
    <w:p w:rsidR="00FD7BF8" w:rsidRDefault="003B6027">
      <w:pPr>
        <w:widowControl/>
        <w:spacing w:line="360" w:lineRule="auto"/>
        <w:ind w:firstLineChars="1800" w:firstLine="4337"/>
        <w:jc w:val="left"/>
        <w:rPr>
          <w:rFonts w:ascii="宋体" w:hAnsi="宋体" w:cs="宋体"/>
          <w:b/>
          <w:bCs/>
          <w:kern w:val="0"/>
          <w:sz w:val="24"/>
        </w:rPr>
      </w:pPr>
      <w:r>
        <w:rPr>
          <w:rFonts w:ascii="宋体" w:hAnsi="宋体" w:cs="宋体" w:hint="eastAsia"/>
          <w:b/>
          <w:bCs/>
          <w:kern w:val="0"/>
          <w:sz w:val="24"/>
        </w:rPr>
        <w:t>设备配置清单</w:t>
      </w:r>
    </w:p>
    <w:tbl>
      <w:tblPr>
        <w:tblW w:w="10218" w:type="dxa"/>
        <w:tblInd w:w="96" w:type="dxa"/>
        <w:tblLayout w:type="fixed"/>
        <w:tblLook w:val="04A0" w:firstRow="1" w:lastRow="0" w:firstColumn="1" w:lastColumn="0" w:noHBand="0" w:noVBand="1"/>
      </w:tblPr>
      <w:tblGrid>
        <w:gridCol w:w="721"/>
        <w:gridCol w:w="1639"/>
        <w:gridCol w:w="960"/>
        <w:gridCol w:w="1228"/>
        <w:gridCol w:w="692"/>
        <w:gridCol w:w="1151"/>
        <w:gridCol w:w="1134"/>
        <w:gridCol w:w="1701"/>
        <w:gridCol w:w="992"/>
      </w:tblGrid>
      <w:tr w:rsidR="00FD7BF8">
        <w:trPr>
          <w:trHeight w:val="288"/>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7BF8" w:rsidRDefault="003B6027">
            <w:pPr>
              <w:widowControl/>
              <w:jc w:val="center"/>
              <w:rPr>
                <w:rFonts w:ascii="宋体" w:hAnsi="宋体" w:cs="宋体"/>
                <w:kern w:val="0"/>
                <w:szCs w:val="21"/>
              </w:rPr>
            </w:pPr>
            <w:r>
              <w:rPr>
                <w:rFonts w:ascii="宋体" w:hAnsi="宋体" w:cs="宋体" w:hint="eastAsia"/>
                <w:kern w:val="0"/>
                <w:szCs w:val="21"/>
              </w:rPr>
              <w:t>序号</w:t>
            </w:r>
          </w:p>
        </w:tc>
        <w:tc>
          <w:tcPr>
            <w:tcW w:w="1639" w:type="dxa"/>
            <w:tcBorders>
              <w:top w:val="single" w:sz="4" w:space="0" w:color="auto"/>
              <w:left w:val="nil"/>
              <w:bottom w:val="single" w:sz="4" w:space="0" w:color="auto"/>
              <w:right w:val="single" w:sz="4" w:space="0" w:color="auto"/>
            </w:tcBorders>
            <w:shd w:val="clear" w:color="auto" w:fill="auto"/>
            <w:noWrap/>
            <w:vAlign w:val="center"/>
          </w:tcPr>
          <w:p w:rsidR="00FD7BF8" w:rsidRDefault="003B6027">
            <w:pPr>
              <w:widowControl/>
              <w:jc w:val="center"/>
              <w:rPr>
                <w:rFonts w:ascii="宋体" w:hAnsi="宋体" w:cs="宋体"/>
                <w:kern w:val="0"/>
                <w:szCs w:val="21"/>
              </w:rPr>
            </w:pPr>
            <w:r>
              <w:rPr>
                <w:rFonts w:ascii="宋体" w:hAnsi="宋体" w:cs="宋体" w:hint="eastAsia"/>
                <w:kern w:val="0"/>
                <w:szCs w:val="21"/>
              </w:rPr>
              <w:t>货物名称</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D7BF8" w:rsidRDefault="003B6027">
            <w:pPr>
              <w:widowControl/>
              <w:jc w:val="center"/>
              <w:rPr>
                <w:rFonts w:ascii="宋体" w:hAnsi="宋体" w:cs="宋体"/>
                <w:kern w:val="0"/>
                <w:szCs w:val="21"/>
              </w:rPr>
            </w:pPr>
            <w:r>
              <w:rPr>
                <w:rFonts w:ascii="宋体" w:hAnsi="宋体" w:cs="宋体" w:hint="eastAsia"/>
                <w:kern w:val="0"/>
                <w:szCs w:val="21"/>
              </w:rPr>
              <w:t>品牌</w:t>
            </w:r>
          </w:p>
        </w:tc>
        <w:tc>
          <w:tcPr>
            <w:tcW w:w="1228" w:type="dxa"/>
            <w:tcBorders>
              <w:top w:val="single" w:sz="4" w:space="0" w:color="auto"/>
              <w:left w:val="nil"/>
              <w:bottom w:val="single" w:sz="4" w:space="0" w:color="auto"/>
              <w:right w:val="single" w:sz="4" w:space="0" w:color="auto"/>
            </w:tcBorders>
            <w:shd w:val="clear" w:color="auto" w:fill="auto"/>
            <w:noWrap/>
            <w:vAlign w:val="center"/>
          </w:tcPr>
          <w:p w:rsidR="00FD7BF8" w:rsidRDefault="003B6027">
            <w:pPr>
              <w:widowControl/>
              <w:jc w:val="center"/>
              <w:rPr>
                <w:rFonts w:ascii="宋体" w:hAnsi="宋体" w:cs="宋体"/>
                <w:kern w:val="0"/>
                <w:szCs w:val="21"/>
              </w:rPr>
            </w:pPr>
            <w:r>
              <w:rPr>
                <w:rFonts w:ascii="宋体" w:hAnsi="宋体" w:cs="宋体" w:hint="eastAsia"/>
                <w:kern w:val="0"/>
                <w:szCs w:val="21"/>
              </w:rPr>
              <w:t>规格型号</w:t>
            </w:r>
          </w:p>
        </w:tc>
        <w:tc>
          <w:tcPr>
            <w:tcW w:w="692" w:type="dxa"/>
            <w:tcBorders>
              <w:top w:val="single" w:sz="4" w:space="0" w:color="auto"/>
              <w:left w:val="nil"/>
              <w:bottom w:val="single" w:sz="4" w:space="0" w:color="auto"/>
              <w:right w:val="single" w:sz="4" w:space="0" w:color="auto"/>
            </w:tcBorders>
            <w:shd w:val="clear" w:color="auto" w:fill="auto"/>
            <w:noWrap/>
            <w:vAlign w:val="center"/>
          </w:tcPr>
          <w:p w:rsidR="00FD7BF8" w:rsidRDefault="003B6027">
            <w:pPr>
              <w:widowControl/>
              <w:jc w:val="center"/>
              <w:rPr>
                <w:rFonts w:ascii="宋体" w:hAnsi="宋体" w:cs="宋体"/>
                <w:kern w:val="0"/>
                <w:szCs w:val="21"/>
              </w:rPr>
            </w:pPr>
            <w:r>
              <w:rPr>
                <w:rFonts w:ascii="宋体" w:hAnsi="宋体" w:cs="宋体" w:hint="eastAsia"/>
                <w:kern w:val="0"/>
                <w:szCs w:val="21"/>
              </w:rPr>
              <w:t>数量单位</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FD7BF8" w:rsidRDefault="003B6027">
            <w:pPr>
              <w:widowControl/>
              <w:jc w:val="center"/>
              <w:rPr>
                <w:rFonts w:ascii="宋体" w:hAnsi="宋体" w:cs="宋体"/>
                <w:kern w:val="0"/>
                <w:szCs w:val="21"/>
              </w:rPr>
            </w:pPr>
            <w:r>
              <w:rPr>
                <w:rFonts w:ascii="宋体" w:hAnsi="宋体" w:cs="宋体" w:hint="eastAsia"/>
                <w:kern w:val="0"/>
                <w:szCs w:val="21"/>
              </w:rPr>
              <w:t>单价（元）</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D7BF8" w:rsidRDefault="003B6027">
            <w:pPr>
              <w:widowControl/>
              <w:jc w:val="center"/>
              <w:rPr>
                <w:rFonts w:ascii="宋体" w:hAnsi="宋体" w:cs="宋体"/>
                <w:kern w:val="0"/>
                <w:szCs w:val="21"/>
              </w:rPr>
            </w:pPr>
            <w:r>
              <w:rPr>
                <w:rFonts w:ascii="宋体" w:hAnsi="宋体" w:cs="宋体" w:hint="eastAsia"/>
                <w:kern w:val="0"/>
                <w:szCs w:val="21"/>
              </w:rPr>
              <w:t>总价（元）</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7BF8" w:rsidRDefault="003B6027">
            <w:pPr>
              <w:widowControl/>
              <w:jc w:val="center"/>
              <w:rPr>
                <w:rFonts w:ascii="宋体" w:hAnsi="宋体" w:cs="宋体"/>
                <w:kern w:val="0"/>
                <w:szCs w:val="21"/>
              </w:rPr>
            </w:pPr>
            <w:r>
              <w:rPr>
                <w:rFonts w:ascii="宋体" w:hAnsi="宋体" w:cs="宋体" w:hint="eastAsia"/>
                <w:kern w:val="0"/>
                <w:szCs w:val="21"/>
              </w:rPr>
              <w:t>注册证号</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FD7BF8" w:rsidRDefault="003B6027">
            <w:pPr>
              <w:widowControl/>
              <w:jc w:val="center"/>
              <w:rPr>
                <w:rFonts w:ascii="宋体" w:hAnsi="宋体" w:cs="宋体"/>
                <w:kern w:val="0"/>
                <w:szCs w:val="21"/>
              </w:rPr>
            </w:pPr>
            <w:r>
              <w:rPr>
                <w:rFonts w:ascii="宋体" w:hAnsi="宋体" w:cs="宋体" w:hint="eastAsia"/>
                <w:kern w:val="0"/>
                <w:szCs w:val="21"/>
              </w:rPr>
              <w:t>备注</w:t>
            </w:r>
          </w:p>
        </w:tc>
      </w:tr>
      <w:tr w:rsidR="00FD7BF8">
        <w:trPr>
          <w:trHeight w:val="288"/>
        </w:trPr>
        <w:tc>
          <w:tcPr>
            <w:tcW w:w="721" w:type="dxa"/>
            <w:tcBorders>
              <w:top w:val="nil"/>
              <w:left w:val="single" w:sz="4" w:space="0" w:color="auto"/>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1639"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960"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1228"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692"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1151"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1134"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1701"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992"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r>
      <w:tr w:rsidR="00FD7BF8">
        <w:trPr>
          <w:trHeight w:val="288"/>
        </w:trPr>
        <w:tc>
          <w:tcPr>
            <w:tcW w:w="721" w:type="dxa"/>
            <w:tcBorders>
              <w:top w:val="nil"/>
              <w:left w:val="single" w:sz="4" w:space="0" w:color="auto"/>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1639"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960"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1228"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692"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1151"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1134"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1701"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992"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r>
    </w:tbl>
    <w:p w:rsidR="00FD7BF8" w:rsidRDefault="00FD7BF8">
      <w:pPr>
        <w:widowControl/>
        <w:spacing w:line="360" w:lineRule="auto"/>
        <w:jc w:val="left"/>
        <w:rPr>
          <w:rFonts w:ascii="宋体" w:hAnsi="宋体"/>
          <w:b/>
          <w:szCs w:val="21"/>
        </w:rPr>
      </w:pPr>
    </w:p>
    <w:tbl>
      <w:tblPr>
        <w:tblpPr w:leftFromText="180" w:rightFromText="180" w:vertAnchor="text" w:horzAnchor="margin" w:tblpXSpec="center" w:tblpY="1"/>
        <w:tblW w:w="9366" w:type="dxa"/>
        <w:tblLayout w:type="fixed"/>
        <w:tblLook w:val="04A0" w:firstRow="1" w:lastRow="0" w:firstColumn="1" w:lastColumn="0" w:noHBand="0" w:noVBand="1"/>
      </w:tblPr>
      <w:tblGrid>
        <w:gridCol w:w="817"/>
        <w:gridCol w:w="3341"/>
        <w:gridCol w:w="1789"/>
        <w:gridCol w:w="1136"/>
        <w:gridCol w:w="1100"/>
        <w:gridCol w:w="1183"/>
      </w:tblGrid>
      <w:tr w:rsidR="00FD7BF8">
        <w:trPr>
          <w:trHeight w:val="294"/>
        </w:trPr>
        <w:tc>
          <w:tcPr>
            <w:tcW w:w="9366" w:type="dxa"/>
            <w:gridSpan w:val="6"/>
            <w:tcBorders>
              <w:top w:val="single" w:sz="4" w:space="0" w:color="auto"/>
              <w:left w:val="single" w:sz="4" w:space="0" w:color="auto"/>
              <w:bottom w:val="single" w:sz="4" w:space="0" w:color="auto"/>
              <w:right w:val="single" w:sz="4" w:space="0" w:color="auto"/>
            </w:tcBorders>
            <w:vAlign w:val="center"/>
          </w:tcPr>
          <w:p w:rsidR="00FD7BF8" w:rsidRDefault="003B6027">
            <w:pPr>
              <w:widowControl/>
              <w:jc w:val="center"/>
              <w:rPr>
                <w:rFonts w:ascii="宋体" w:hAnsi="宋体" w:cs="宋体"/>
                <w:b/>
                <w:bCs/>
                <w:kern w:val="0"/>
                <w:sz w:val="24"/>
              </w:rPr>
            </w:pPr>
            <w:r>
              <w:rPr>
                <w:rFonts w:ascii="宋体" w:hAnsi="宋体" w:cs="宋体" w:hint="eastAsia"/>
                <w:b/>
                <w:bCs/>
                <w:kern w:val="0"/>
                <w:sz w:val="24"/>
              </w:rPr>
              <w:t>设备配套消耗材料报价单</w:t>
            </w:r>
            <w:r>
              <w:rPr>
                <w:rFonts w:ascii="宋体" w:hAnsi="宋体" w:cs="宋体"/>
                <w:b/>
                <w:bCs/>
                <w:kern w:val="0"/>
                <w:sz w:val="24"/>
              </w:rPr>
              <w:t>（实际以相关部门议价结果为准，</w:t>
            </w:r>
            <w:proofErr w:type="gramStart"/>
            <w:r>
              <w:rPr>
                <w:rFonts w:ascii="宋体" w:hAnsi="宋体" w:cs="宋体"/>
                <w:b/>
                <w:bCs/>
                <w:kern w:val="0"/>
                <w:sz w:val="24"/>
              </w:rPr>
              <w:t>本价格</w:t>
            </w:r>
            <w:proofErr w:type="gramEnd"/>
            <w:r>
              <w:rPr>
                <w:rFonts w:ascii="宋体" w:hAnsi="宋体" w:cs="宋体"/>
                <w:b/>
                <w:bCs/>
                <w:kern w:val="0"/>
                <w:sz w:val="24"/>
              </w:rPr>
              <w:t>为议价的最高限价）</w:t>
            </w:r>
          </w:p>
        </w:tc>
      </w:tr>
      <w:tr w:rsidR="00FD7BF8">
        <w:trPr>
          <w:trHeight w:val="586"/>
        </w:trPr>
        <w:tc>
          <w:tcPr>
            <w:tcW w:w="817" w:type="dxa"/>
            <w:tcBorders>
              <w:top w:val="nil"/>
              <w:left w:val="single" w:sz="4" w:space="0" w:color="auto"/>
              <w:bottom w:val="single" w:sz="4" w:space="0" w:color="auto"/>
              <w:right w:val="single" w:sz="4" w:space="0" w:color="auto"/>
            </w:tcBorders>
            <w:vAlign w:val="center"/>
          </w:tcPr>
          <w:p w:rsidR="00FD7BF8" w:rsidRDefault="003B6027">
            <w:pPr>
              <w:widowControl/>
              <w:jc w:val="center"/>
              <w:rPr>
                <w:rFonts w:ascii="宋体" w:hAnsi="宋体" w:cs="宋体"/>
                <w:kern w:val="0"/>
                <w:sz w:val="18"/>
                <w:szCs w:val="18"/>
              </w:rPr>
            </w:pPr>
            <w:r>
              <w:rPr>
                <w:rFonts w:ascii="宋体" w:hAnsi="宋体" w:cs="宋体" w:hint="eastAsia"/>
                <w:kern w:val="0"/>
                <w:sz w:val="18"/>
                <w:szCs w:val="18"/>
              </w:rPr>
              <w:t>序号</w:t>
            </w:r>
          </w:p>
        </w:tc>
        <w:tc>
          <w:tcPr>
            <w:tcW w:w="3341" w:type="dxa"/>
            <w:tcBorders>
              <w:top w:val="nil"/>
              <w:left w:val="nil"/>
              <w:bottom w:val="single" w:sz="4" w:space="0" w:color="auto"/>
              <w:right w:val="single" w:sz="4" w:space="0" w:color="auto"/>
            </w:tcBorders>
            <w:vAlign w:val="center"/>
          </w:tcPr>
          <w:p w:rsidR="00FD7BF8" w:rsidRDefault="003B6027">
            <w:pPr>
              <w:widowControl/>
              <w:jc w:val="center"/>
              <w:rPr>
                <w:rFonts w:ascii="宋体" w:hAnsi="宋体" w:cs="宋体"/>
                <w:kern w:val="0"/>
                <w:sz w:val="18"/>
                <w:szCs w:val="18"/>
              </w:rPr>
            </w:pPr>
            <w:r>
              <w:rPr>
                <w:rFonts w:ascii="宋体" w:hAnsi="宋体" w:cs="宋体" w:hint="eastAsia"/>
                <w:kern w:val="0"/>
                <w:sz w:val="18"/>
                <w:szCs w:val="18"/>
              </w:rPr>
              <w:t>产品注册名称（中文）</w:t>
            </w:r>
          </w:p>
        </w:tc>
        <w:tc>
          <w:tcPr>
            <w:tcW w:w="1789" w:type="dxa"/>
            <w:tcBorders>
              <w:top w:val="nil"/>
              <w:left w:val="nil"/>
              <w:bottom w:val="single" w:sz="4" w:space="0" w:color="auto"/>
              <w:right w:val="single" w:sz="4" w:space="0" w:color="auto"/>
            </w:tcBorders>
            <w:vAlign w:val="center"/>
          </w:tcPr>
          <w:p w:rsidR="00FD7BF8" w:rsidRDefault="003B6027">
            <w:pPr>
              <w:widowControl/>
              <w:jc w:val="center"/>
              <w:rPr>
                <w:rFonts w:ascii="宋体" w:hAnsi="宋体" w:cs="宋体"/>
                <w:kern w:val="0"/>
                <w:sz w:val="18"/>
                <w:szCs w:val="18"/>
              </w:rPr>
            </w:pPr>
            <w:r>
              <w:rPr>
                <w:rFonts w:ascii="宋体" w:hAnsi="宋体" w:cs="宋体" w:hint="eastAsia"/>
                <w:kern w:val="0"/>
                <w:sz w:val="18"/>
                <w:szCs w:val="18"/>
              </w:rPr>
              <w:t>产品注册证号</w:t>
            </w:r>
          </w:p>
        </w:tc>
        <w:tc>
          <w:tcPr>
            <w:tcW w:w="1136" w:type="dxa"/>
            <w:tcBorders>
              <w:top w:val="nil"/>
              <w:left w:val="nil"/>
              <w:bottom w:val="single" w:sz="4" w:space="0" w:color="auto"/>
              <w:right w:val="single" w:sz="4" w:space="0" w:color="auto"/>
            </w:tcBorders>
            <w:vAlign w:val="center"/>
          </w:tcPr>
          <w:p w:rsidR="00FD7BF8" w:rsidRDefault="003B6027">
            <w:pPr>
              <w:widowControl/>
              <w:jc w:val="center"/>
              <w:rPr>
                <w:rFonts w:ascii="宋体" w:hAnsi="宋体" w:cs="宋体"/>
                <w:kern w:val="0"/>
                <w:sz w:val="18"/>
                <w:szCs w:val="18"/>
              </w:rPr>
            </w:pPr>
            <w:r>
              <w:rPr>
                <w:rFonts w:ascii="宋体" w:hAnsi="宋体" w:cs="宋体" w:hint="eastAsia"/>
                <w:kern w:val="0"/>
                <w:sz w:val="18"/>
                <w:szCs w:val="18"/>
              </w:rPr>
              <w:t>规格 型号</w:t>
            </w:r>
          </w:p>
        </w:tc>
        <w:tc>
          <w:tcPr>
            <w:tcW w:w="1100" w:type="dxa"/>
            <w:tcBorders>
              <w:top w:val="nil"/>
              <w:left w:val="nil"/>
              <w:bottom w:val="single" w:sz="4" w:space="0" w:color="auto"/>
              <w:right w:val="single" w:sz="4" w:space="0" w:color="auto"/>
            </w:tcBorders>
            <w:vAlign w:val="center"/>
          </w:tcPr>
          <w:p w:rsidR="00FD7BF8" w:rsidRDefault="003B6027">
            <w:pPr>
              <w:widowControl/>
              <w:jc w:val="center"/>
              <w:rPr>
                <w:rFonts w:ascii="宋体" w:hAnsi="宋体" w:cs="宋体"/>
                <w:kern w:val="0"/>
                <w:sz w:val="18"/>
                <w:szCs w:val="18"/>
              </w:rPr>
            </w:pPr>
            <w:r>
              <w:rPr>
                <w:rFonts w:ascii="宋体" w:hAnsi="宋体" w:cs="宋体" w:hint="eastAsia"/>
                <w:kern w:val="0"/>
                <w:sz w:val="18"/>
                <w:szCs w:val="18"/>
              </w:rPr>
              <w:t>计量单位</w:t>
            </w:r>
          </w:p>
        </w:tc>
        <w:tc>
          <w:tcPr>
            <w:tcW w:w="1183" w:type="dxa"/>
            <w:tcBorders>
              <w:top w:val="nil"/>
              <w:left w:val="nil"/>
              <w:bottom w:val="single" w:sz="4" w:space="0" w:color="auto"/>
              <w:right w:val="single" w:sz="4" w:space="0" w:color="auto"/>
            </w:tcBorders>
            <w:vAlign w:val="center"/>
          </w:tcPr>
          <w:p w:rsidR="00FD7BF8" w:rsidRDefault="003B6027">
            <w:pPr>
              <w:widowControl/>
              <w:jc w:val="center"/>
              <w:rPr>
                <w:rFonts w:ascii="宋体" w:hAnsi="宋体" w:cs="宋体"/>
                <w:kern w:val="0"/>
                <w:sz w:val="18"/>
                <w:szCs w:val="18"/>
              </w:rPr>
            </w:pPr>
            <w:r>
              <w:rPr>
                <w:rFonts w:ascii="宋体" w:hAnsi="宋体" w:cs="宋体" w:hint="eastAsia"/>
                <w:kern w:val="0"/>
                <w:sz w:val="18"/>
                <w:szCs w:val="18"/>
              </w:rPr>
              <w:t>单价（元）</w:t>
            </w:r>
          </w:p>
        </w:tc>
      </w:tr>
      <w:tr w:rsidR="00FD7BF8">
        <w:trPr>
          <w:trHeight w:val="293"/>
        </w:trPr>
        <w:tc>
          <w:tcPr>
            <w:tcW w:w="817" w:type="dxa"/>
            <w:tcBorders>
              <w:top w:val="nil"/>
              <w:left w:val="single" w:sz="4" w:space="0" w:color="auto"/>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3341"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789"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136"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100"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183"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r>
      <w:tr w:rsidR="00FD7BF8">
        <w:trPr>
          <w:trHeight w:val="293"/>
        </w:trPr>
        <w:tc>
          <w:tcPr>
            <w:tcW w:w="817" w:type="dxa"/>
            <w:tcBorders>
              <w:top w:val="nil"/>
              <w:left w:val="single" w:sz="4" w:space="0" w:color="auto"/>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3341"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789"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136"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100"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183"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r>
    </w:tbl>
    <w:p w:rsidR="00FD7BF8" w:rsidRDefault="00FD7BF8">
      <w:pPr>
        <w:widowControl/>
        <w:jc w:val="left"/>
        <w:rPr>
          <w:rFonts w:ascii="宋体" w:hAnsi="宋体"/>
          <w:b/>
          <w:szCs w:val="21"/>
        </w:rPr>
      </w:pPr>
    </w:p>
    <w:tbl>
      <w:tblPr>
        <w:tblpPr w:leftFromText="180" w:rightFromText="180" w:vertAnchor="text" w:horzAnchor="margin" w:tblpXSpec="center" w:tblpY="1"/>
        <w:tblW w:w="9346" w:type="dxa"/>
        <w:tblLayout w:type="fixed"/>
        <w:tblLook w:val="04A0" w:firstRow="1" w:lastRow="0" w:firstColumn="1" w:lastColumn="0" w:noHBand="0" w:noVBand="1"/>
      </w:tblPr>
      <w:tblGrid>
        <w:gridCol w:w="817"/>
        <w:gridCol w:w="3402"/>
        <w:gridCol w:w="1376"/>
        <w:gridCol w:w="1380"/>
        <w:gridCol w:w="1041"/>
        <w:gridCol w:w="1330"/>
      </w:tblGrid>
      <w:tr w:rsidR="00FD7BF8">
        <w:trPr>
          <w:trHeight w:val="561"/>
        </w:trPr>
        <w:tc>
          <w:tcPr>
            <w:tcW w:w="9346" w:type="dxa"/>
            <w:gridSpan w:val="6"/>
            <w:tcBorders>
              <w:top w:val="single" w:sz="4" w:space="0" w:color="auto"/>
              <w:left w:val="single" w:sz="4" w:space="0" w:color="auto"/>
              <w:bottom w:val="single" w:sz="4" w:space="0" w:color="auto"/>
              <w:right w:val="single" w:sz="4" w:space="0" w:color="auto"/>
            </w:tcBorders>
            <w:vAlign w:val="center"/>
          </w:tcPr>
          <w:p w:rsidR="00FD7BF8" w:rsidRDefault="003B6027">
            <w:pPr>
              <w:widowControl/>
              <w:jc w:val="center"/>
              <w:rPr>
                <w:rFonts w:ascii="宋体" w:hAnsi="宋体" w:cs="宋体"/>
                <w:b/>
                <w:bCs/>
                <w:kern w:val="0"/>
                <w:sz w:val="24"/>
              </w:rPr>
            </w:pPr>
            <w:r>
              <w:rPr>
                <w:rFonts w:ascii="宋体" w:hAnsi="宋体" w:cs="宋体" w:hint="eastAsia"/>
                <w:b/>
                <w:bCs/>
                <w:kern w:val="0"/>
                <w:sz w:val="24"/>
              </w:rPr>
              <w:t>设备主要维修配件报价单</w:t>
            </w:r>
            <w:r>
              <w:rPr>
                <w:rFonts w:ascii="宋体" w:hAnsi="宋体" w:cs="宋体"/>
                <w:b/>
                <w:bCs/>
                <w:kern w:val="0"/>
                <w:sz w:val="24"/>
              </w:rPr>
              <w:t>（实际以相关部门议价结果为准，</w:t>
            </w:r>
            <w:proofErr w:type="gramStart"/>
            <w:r>
              <w:rPr>
                <w:rFonts w:ascii="宋体" w:hAnsi="宋体" w:cs="宋体"/>
                <w:b/>
                <w:bCs/>
                <w:kern w:val="0"/>
                <w:sz w:val="24"/>
              </w:rPr>
              <w:t>本价格</w:t>
            </w:r>
            <w:proofErr w:type="gramEnd"/>
            <w:r>
              <w:rPr>
                <w:rFonts w:ascii="宋体" w:hAnsi="宋体" w:cs="宋体"/>
                <w:b/>
                <w:bCs/>
                <w:kern w:val="0"/>
                <w:sz w:val="24"/>
              </w:rPr>
              <w:t>为议价的最高限价）</w:t>
            </w:r>
          </w:p>
        </w:tc>
      </w:tr>
      <w:tr w:rsidR="00FD7BF8">
        <w:trPr>
          <w:trHeight w:val="570"/>
        </w:trPr>
        <w:tc>
          <w:tcPr>
            <w:tcW w:w="817" w:type="dxa"/>
            <w:tcBorders>
              <w:top w:val="nil"/>
              <w:left w:val="single" w:sz="4" w:space="0" w:color="auto"/>
              <w:bottom w:val="single" w:sz="4" w:space="0" w:color="auto"/>
              <w:right w:val="single" w:sz="4" w:space="0" w:color="auto"/>
            </w:tcBorders>
            <w:vAlign w:val="center"/>
          </w:tcPr>
          <w:p w:rsidR="00FD7BF8" w:rsidRDefault="003B6027">
            <w:pPr>
              <w:widowControl/>
              <w:jc w:val="center"/>
              <w:rPr>
                <w:rFonts w:ascii="宋体" w:hAnsi="宋体" w:cs="宋体"/>
                <w:kern w:val="0"/>
                <w:sz w:val="18"/>
                <w:szCs w:val="18"/>
              </w:rPr>
            </w:pPr>
            <w:r>
              <w:rPr>
                <w:rFonts w:ascii="宋体" w:hAnsi="宋体" w:cs="宋体" w:hint="eastAsia"/>
                <w:kern w:val="0"/>
                <w:sz w:val="18"/>
                <w:szCs w:val="18"/>
              </w:rPr>
              <w:t>序号</w:t>
            </w:r>
          </w:p>
        </w:tc>
        <w:tc>
          <w:tcPr>
            <w:tcW w:w="3402" w:type="dxa"/>
            <w:tcBorders>
              <w:top w:val="nil"/>
              <w:left w:val="nil"/>
              <w:bottom w:val="single" w:sz="4" w:space="0" w:color="auto"/>
              <w:right w:val="single" w:sz="4" w:space="0" w:color="auto"/>
            </w:tcBorders>
            <w:vAlign w:val="center"/>
          </w:tcPr>
          <w:p w:rsidR="00FD7BF8" w:rsidRDefault="003B6027">
            <w:pPr>
              <w:widowControl/>
              <w:jc w:val="center"/>
              <w:rPr>
                <w:rFonts w:ascii="宋体" w:hAnsi="宋体" w:cs="宋体"/>
                <w:kern w:val="0"/>
                <w:sz w:val="18"/>
                <w:szCs w:val="18"/>
              </w:rPr>
            </w:pPr>
            <w:r>
              <w:rPr>
                <w:rFonts w:ascii="宋体" w:hAnsi="宋体" w:cs="宋体" w:hint="eastAsia"/>
                <w:kern w:val="0"/>
                <w:sz w:val="18"/>
                <w:szCs w:val="18"/>
              </w:rPr>
              <w:t>配件名称（中文）</w:t>
            </w:r>
          </w:p>
        </w:tc>
        <w:tc>
          <w:tcPr>
            <w:tcW w:w="1376" w:type="dxa"/>
            <w:tcBorders>
              <w:top w:val="nil"/>
              <w:left w:val="nil"/>
              <w:bottom w:val="single" w:sz="4" w:space="0" w:color="auto"/>
              <w:right w:val="single" w:sz="4" w:space="0" w:color="auto"/>
            </w:tcBorders>
            <w:vAlign w:val="center"/>
          </w:tcPr>
          <w:p w:rsidR="00FD7BF8" w:rsidRDefault="003B6027">
            <w:pPr>
              <w:widowControl/>
              <w:jc w:val="center"/>
              <w:rPr>
                <w:rFonts w:ascii="宋体" w:hAnsi="宋体" w:cs="宋体"/>
                <w:kern w:val="0"/>
                <w:sz w:val="18"/>
                <w:szCs w:val="18"/>
              </w:rPr>
            </w:pPr>
            <w:r>
              <w:rPr>
                <w:rFonts w:ascii="宋体" w:hAnsi="宋体" w:cs="宋体" w:hint="eastAsia"/>
                <w:kern w:val="0"/>
                <w:sz w:val="18"/>
                <w:szCs w:val="18"/>
              </w:rPr>
              <w:t>计量单位</w:t>
            </w:r>
          </w:p>
        </w:tc>
        <w:tc>
          <w:tcPr>
            <w:tcW w:w="1380" w:type="dxa"/>
            <w:tcBorders>
              <w:top w:val="nil"/>
              <w:left w:val="nil"/>
              <w:bottom w:val="single" w:sz="4" w:space="0" w:color="auto"/>
              <w:right w:val="single" w:sz="4" w:space="0" w:color="auto"/>
            </w:tcBorders>
            <w:vAlign w:val="center"/>
          </w:tcPr>
          <w:p w:rsidR="00FD7BF8" w:rsidRDefault="003B6027">
            <w:pPr>
              <w:widowControl/>
              <w:jc w:val="center"/>
              <w:rPr>
                <w:rFonts w:ascii="宋体" w:hAnsi="宋体" w:cs="宋体"/>
                <w:kern w:val="0"/>
                <w:sz w:val="18"/>
                <w:szCs w:val="18"/>
              </w:rPr>
            </w:pPr>
            <w:r>
              <w:rPr>
                <w:rFonts w:ascii="宋体" w:hAnsi="宋体" w:cs="宋体" w:hint="eastAsia"/>
                <w:kern w:val="0"/>
                <w:sz w:val="18"/>
                <w:szCs w:val="18"/>
              </w:rPr>
              <w:t>单价（元）</w:t>
            </w:r>
          </w:p>
        </w:tc>
        <w:tc>
          <w:tcPr>
            <w:tcW w:w="1041" w:type="dxa"/>
            <w:tcBorders>
              <w:top w:val="nil"/>
              <w:left w:val="nil"/>
              <w:bottom w:val="single" w:sz="4" w:space="0" w:color="auto"/>
              <w:right w:val="single" w:sz="4" w:space="0" w:color="auto"/>
            </w:tcBorders>
            <w:vAlign w:val="center"/>
          </w:tcPr>
          <w:p w:rsidR="00FD7BF8" w:rsidRDefault="003B6027">
            <w:pPr>
              <w:widowControl/>
              <w:jc w:val="center"/>
              <w:rPr>
                <w:rFonts w:ascii="宋体" w:hAnsi="宋体" w:cs="宋体"/>
                <w:kern w:val="0"/>
                <w:sz w:val="18"/>
                <w:szCs w:val="18"/>
              </w:rPr>
            </w:pPr>
            <w:r>
              <w:rPr>
                <w:rFonts w:ascii="宋体" w:hAnsi="宋体" w:cs="宋体" w:hint="eastAsia"/>
                <w:kern w:val="0"/>
                <w:sz w:val="18"/>
                <w:szCs w:val="18"/>
              </w:rPr>
              <w:t>配件编码</w:t>
            </w:r>
          </w:p>
        </w:tc>
        <w:tc>
          <w:tcPr>
            <w:tcW w:w="1330" w:type="dxa"/>
            <w:tcBorders>
              <w:top w:val="nil"/>
              <w:left w:val="nil"/>
              <w:bottom w:val="single" w:sz="4" w:space="0" w:color="auto"/>
              <w:right w:val="single" w:sz="4" w:space="0" w:color="auto"/>
            </w:tcBorders>
            <w:vAlign w:val="center"/>
          </w:tcPr>
          <w:p w:rsidR="00FD7BF8" w:rsidRDefault="003B6027">
            <w:pPr>
              <w:widowControl/>
              <w:jc w:val="center"/>
              <w:rPr>
                <w:rFonts w:ascii="宋体" w:hAnsi="宋体" w:cs="宋体"/>
                <w:kern w:val="0"/>
                <w:sz w:val="18"/>
                <w:szCs w:val="18"/>
              </w:rPr>
            </w:pPr>
            <w:r>
              <w:rPr>
                <w:rFonts w:ascii="宋体" w:hAnsi="宋体" w:cs="宋体" w:hint="eastAsia"/>
                <w:kern w:val="0"/>
                <w:sz w:val="18"/>
                <w:szCs w:val="18"/>
              </w:rPr>
              <w:t>备注</w:t>
            </w:r>
          </w:p>
        </w:tc>
      </w:tr>
      <w:tr w:rsidR="00FD7BF8">
        <w:trPr>
          <w:trHeight w:val="461"/>
        </w:trPr>
        <w:tc>
          <w:tcPr>
            <w:tcW w:w="817" w:type="dxa"/>
            <w:tcBorders>
              <w:top w:val="nil"/>
              <w:left w:val="single" w:sz="4" w:space="0" w:color="auto"/>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3402"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376"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380"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041"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330"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r>
      <w:tr w:rsidR="00FD7BF8">
        <w:trPr>
          <w:trHeight w:val="286"/>
        </w:trPr>
        <w:tc>
          <w:tcPr>
            <w:tcW w:w="817" w:type="dxa"/>
            <w:tcBorders>
              <w:top w:val="nil"/>
              <w:left w:val="single" w:sz="4" w:space="0" w:color="auto"/>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3402"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376"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380"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041"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330"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r>
    </w:tbl>
    <w:p w:rsidR="00FD7BF8" w:rsidRDefault="003B6027">
      <w:pPr>
        <w:pStyle w:val="a6"/>
      </w:pPr>
      <w:r>
        <w:rPr>
          <w:rFonts w:hint="eastAsia"/>
        </w:rPr>
        <w:t>注：</w:t>
      </w:r>
      <w:r>
        <w:rPr>
          <w:rFonts w:ascii="宋体" w:hAnsi="宋体" w:cs="Arial" w:hint="eastAsia"/>
          <w:szCs w:val="21"/>
        </w:rPr>
        <w:t>保修期内，非甲方人为因素而出现的产品质量及安装问题，由乙方负责包修、包换或包退，并承担因此而产生的一切费用。</w:t>
      </w:r>
    </w:p>
    <w:p w:rsidR="00FD7BF8" w:rsidRDefault="00FD7BF8">
      <w:pPr>
        <w:pStyle w:val="a9"/>
      </w:pPr>
    </w:p>
    <w:p w:rsidR="00FD7BF8" w:rsidRDefault="003B6027">
      <w:pPr>
        <w:rPr>
          <w:rFonts w:ascii="宋体" w:hAnsi="宋体"/>
          <w:szCs w:val="21"/>
        </w:rPr>
        <w:sectPr w:rsidR="00FD7BF8">
          <w:footerReference w:type="default" r:id="rId17"/>
          <w:pgSz w:w="11906" w:h="16838"/>
          <w:pgMar w:top="1077" w:right="851" w:bottom="1077" w:left="851" w:header="851" w:footer="992" w:gutter="0"/>
          <w:cols w:space="425"/>
          <w:docGrid w:type="lines" w:linePitch="312"/>
        </w:sectPr>
      </w:pPr>
      <w:r>
        <w:rPr>
          <w:rFonts w:ascii="宋体" w:hAnsi="宋体"/>
          <w:szCs w:val="21"/>
        </w:rPr>
        <w:br w:type="page"/>
      </w:r>
    </w:p>
    <w:p w:rsidR="00FD7BF8" w:rsidRDefault="003B6027">
      <w:pPr>
        <w:rPr>
          <w:rFonts w:hAnsi="宋体"/>
        </w:rPr>
      </w:pPr>
      <w:r>
        <w:rPr>
          <w:rFonts w:ascii="宋体" w:hAnsi="宋体" w:hint="eastAsia"/>
          <w:szCs w:val="21"/>
        </w:rPr>
        <w:lastRenderedPageBreak/>
        <w:t>附件2：</w:t>
      </w:r>
      <w:r>
        <w:rPr>
          <w:rFonts w:hAnsi="宋体" w:hint="eastAsia"/>
        </w:rPr>
        <w:t>原厂售后服务承诺（单价≥</w:t>
      </w:r>
      <w:r>
        <w:rPr>
          <w:rFonts w:hAnsi="宋体" w:hint="eastAsia"/>
        </w:rPr>
        <w:t>5</w:t>
      </w:r>
      <w:r>
        <w:rPr>
          <w:rFonts w:hAnsi="宋体" w:hint="eastAsia"/>
        </w:rPr>
        <w:t>万以上设备提供）、每年二次的维护计划</w:t>
      </w:r>
    </w:p>
    <w:p w:rsidR="00FD7BF8" w:rsidRDefault="00FD7BF8">
      <w:pPr>
        <w:rPr>
          <w:rFonts w:ascii="宋体" w:hAnsi="宋体"/>
          <w:szCs w:val="21"/>
        </w:rPr>
      </w:pPr>
    </w:p>
    <w:p w:rsidR="00FD7BF8" w:rsidRDefault="003B6027">
      <w:pPr>
        <w:jc w:val="center"/>
        <w:rPr>
          <w:b/>
          <w:sz w:val="32"/>
          <w:szCs w:val="32"/>
        </w:rPr>
      </w:pPr>
      <w:r>
        <w:rPr>
          <w:rFonts w:hint="eastAsia"/>
          <w:b/>
          <w:sz w:val="32"/>
          <w:szCs w:val="32"/>
        </w:rPr>
        <w:t>承诺书</w:t>
      </w:r>
      <w:r>
        <w:rPr>
          <w:rFonts w:hint="eastAsia"/>
          <w:b/>
          <w:sz w:val="32"/>
          <w:szCs w:val="32"/>
        </w:rPr>
        <w:t>1</w:t>
      </w:r>
      <w:r>
        <w:rPr>
          <w:rFonts w:hint="eastAsia"/>
          <w:b/>
          <w:sz w:val="32"/>
          <w:szCs w:val="32"/>
        </w:rPr>
        <w:t>（适用于临床医疗器械）</w:t>
      </w:r>
    </w:p>
    <w:p w:rsidR="00FD7BF8" w:rsidRDefault="003B6027">
      <w:pPr>
        <w:ind w:firstLineChars="250" w:firstLine="550"/>
        <w:rPr>
          <w:sz w:val="22"/>
          <w:szCs w:val="22"/>
        </w:rPr>
      </w:pPr>
      <w:proofErr w:type="gramStart"/>
      <w:r>
        <w:rPr>
          <w:rFonts w:hint="eastAsia"/>
          <w:sz w:val="22"/>
          <w:szCs w:val="22"/>
        </w:rPr>
        <w:t>本设备</w:t>
      </w:r>
      <w:proofErr w:type="gramEnd"/>
      <w:r>
        <w:rPr>
          <w:rFonts w:hint="eastAsia"/>
          <w:sz w:val="22"/>
          <w:szCs w:val="22"/>
        </w:rPr>
        <w:t>厂家（</w:t>
      </w:r>
      <w:permStart w:id="670969102" w:edGrp="everyone"/>
      <w:r>
        <w:rPr>
          <w:rFonts w:hint="eastAsia"/>
          <w:sz w:val="22"/>
          <w:szCs w:val="22"/>
        </w:rPr>
        <w:t xml:space="preserve"> XXX</w:t>
      </w:r>
      <w:permEnd w:id="670969102"/>
      <w:r>
        <w:rPr>
          <w:rFonts w:hint="eastAsia"/>
          <w:sz w:val="22"/>
          <w:szCs w:val="22"/>
        </w:rPr>
        <w:t>）就经销商（</w:t>
      </w:r>
      <w:permStart w:id="1375299732" w:edGrp="everyone"/>
      <w:r>
        <w:rPr>
          <w:rFonts w:hint="eastAsia"/>
          <w:sz w:val="22"/>
          <w:szCs w:val="22"/>
        </w:rPr>
        <w:t>XXX</w:t>
      </w:r>
      <w:r>
        <w:rPr>
          <w:rFonts w:hint="eastAsia"/>
          <w:sz w:val="22"/>
          <w:szCs w:val="22"/>
        </w:rPr>
        <w:t>公司</w:t>
      </w:r>
      <w:permEnd w:id="1375299732"/>
      <w:r>
        <w:rPr>
          <w:rFonts w:hint="eastAsia"/>
          <w:sz w:val="22"/>
          <w:szCs w:val="22"/>
        </w:rPr>
        <w:t>售给中山大学附属第八医院（深圳福田）的</w:t>
      </w:r>
      <w:permStart w:id="1842285694" w:edGrp="everyone"/>
      <w:r>
        <w:rPr>
          <w:rFonts w:hint="eastAsia"/>
          <w:sz w:val="22"/>
          <w:szCs w:val="22"/>
        </w:rPr>
        <w:t>XXX</w:t>
      </w:r>
      <w:permEnd w:id="1842285694"/>
      <w:r>
        <w:rPr>
          <w:rFonts w:hint="eastAsia"/>
          <w:sz w:val="22"/>
          <w:szCs w:val="22"/>
        </w:rPr>
        <w:t>设备相关事宜（厂家和经销商）做出如下承诺，并愿意承担相关的法律责任。</w:t>
      </w:r>
    </w:p>
    <w:tbl>
      <w:tblPr>
        <w:tblpPr w:leftFromText="180" w:rightFromText="180" w:vertAnchor="page" w:horzAnchor="margin" w:tblpY="3001"/>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9497"/>
      </w:tblGrid>
      <w:tr w:rsidR="00FD7BF8">
        <w:trPr>
          <w:trHeight w:val="274"/>
        </w:trPr>
        <w:tc>
          <w:tcPr>
            <w:tcW w:w="10314" w:type="dxa"/>
            <w:gridSpan w:val="2"/>
          </w:tcPr>
          <w:p w:rsidR="00FD7BF8" w:rsidRDefault="003B6027">
            <w:pPr>
              <w:jc w:val="center"/>
              <w:rPr>
                <w:b/>
                <w:sz w:val="24"/>
              </w:rPr>
            </w:pPr>
            <w:r>
              <w:rPr>
                <w:rFonts w:hint="eastAsia"/>
                <w:b/>
                <w:sz w:val="24"/>
              </w:rPr>
              <w:t>承诺项</w:t>
            </w:r>
          </w:p>
        </w:tc>
      </w:tr>
      <w:tr w:rsidR="00FD7BF8">
        <w:trPr>
          <w:trHeight w:val="1086"/>
        </w:trPr>
        <w:tc>
          <w:tcPr>
            <w:tcW w:w="817" w:type="dxa"/>
            <w:vMerge w:val="restart"/>
          </w:tcPr>
          <w:p w:rsidR="00FD7BF8" w:rsidRDefault="003B6027">
            <w:pPr>
              <w:jc w:val="left"/>
              <w:rPr>
                <w:b/>
                <w:sz w:val="24"/>
              </w:rPr>
            </w:pPr>
            <w:r>
              <w:rPr>
                <w:rFonts w:hint="eastAsia"/>
                <w:b/>
                <w:sz w:val="24"/>
              </w:rPr>
              <w:t>医疗器械使用质量管理要求</w:t>
            </w:r>
          </w:p>
        </w:tc>
        <w:tc>
          <w:tcPr>
            <w:tcW w:w="9497" w:type="dxa"/>
          </w:tcPr>
          <w:p w:rsidR="00FD7BF8" w:rsidRDefault="003B6027">
            <w:pPr>
              <w:jc w:val="left"/>
              <w:rPr>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rsidR="00FD7BF8">
        <w:trPr>
          <w:trHeight w:val="877"/>
        </w:trPr>
        <w:tc>
          <w:tcPr>
            <w:tcW w:w="817" w:type="dxa"/>
            <w:vMerge/>
          </w:tcPr>
          <w:p w:rsidR="00FD7BF8" w:rsidRDefault="00FD7BF8">
            <w:pPr>
              <w:jc w:val="left"/>
              <w:rPr>
                <w:b/>
              </w:rPr>
            </w:pPr>
          </w:p>
        </w:tc>
        <w:tc>
          <w:tcPr>
            <w:tcW w:w="9497" w:type="dxa"/>
          </w:tcPr>
          <w:p w:rsidR="00FD7BF8" w:rsidRDefault="003B6027">
            <w:pPr>
              <w:jc w:val="left"/>
              <w:rPr>
                <w:sz w:val="18"/>
                <w:szCs w:val="18"/>
              </w:rPr>
            </w:pPr>
            <w:r>
              <w:rPr>
                <w:rFonts w:hint="eastAsia"/>
                <w:sz w:val="18"/>
                <w:szCs w:val="18"/>
              </w:rPr>
              <w:t>如设备涉及校准或检测工作：</w:t>
            </w:r>
          </w:p>
          <w:p w:rsidR="00FD7BF8" w:rsidRDefault="003B6027">
            <w:pPr>
              <w:jc w:val="left"/>
              <w:rPr>
                <w:sz w:val="18"/>
                <w:szCs w:val="18"/>
              </w:rPr>
            </w:pPr>
            <w:r>
              <w:rPr>
                <w:rFonts w:hint="eastAsia"/>
                <w:sz w:val="18"/>
                <w:szCs w:val="18"/>
              </w:rPr>
              <w:t>1.</w:t>
            </w:r>
            <w:r>
              <w:rPr>
                <w:rFonts w:hint="eastAsia"/>
                <w:sz w:val="18"/>
                <w:szCs w:val="18"/>
              </w:rPr>
              <w:t>提供临床技术员自行校准的官方要求（周期、方法步骤）</w:t>
            </w:r>
          </w:p>
          <w:p w:rsidR="00FD7BF8" w:rsidRDefault="003B6027">
            <w:pPr>
              <w:jc w:val="left"/>
              <w:rPr>
                <w:sz w:val="18"/>
                <w:szCs w:val="18"/>
              </w:rPr>
            </w:pPr>
            <w:r>
              <w:rPr>
                <w:rFonts w:hint="eastAsia"/>
                <w:sz w:val="18"/>
                <w:szCs w:val="18"/>
              </w:rPr>
              <w:t xml:space="preserve">2. </w:t>
            </w:r>
            <w:r>
              <w:rPr>
                <w:rFonts w:hint="eastAsia"/>
                <w:sz w:val="18"/>
                <w:szCs w:val="18"/>
              </w:rPr>
              <w:t>厂家定期提供专业设备的质量校准及检测</w:t>
            </w:r>
            <w:r>
              <w:rPr>
                <w:rFonts w:hint="eastAsia"/>
                <w:sz w:val="18"/>
                <w:szCs w:val="18"/>
              </w:rPr>
              <w:t>(</w:t>
            </w:r>
            <w:r>
              <w:rPr>
                <w:rFonts w:hint="eastAsia"/>
                <w:sz w:val="18"/>
                <w:szCs w:val="18"/>
              </w:rPr>
              <w:t>保外若</w:t>
            </w:r>
            <w:proofErr w:type="gramStart"/>
            <w:r>
              <w:rPr>
                <w:rFonts w:hint="eastAsia"/>
                <w:sz w:val="18"/>
                <w:szCs w:val="18"/>
              </w:rPr>
              <w:t>需收费</w:t>
            </w:r>
            <w:proofErr w:type="gramEnd"/>
            <w:r>
              <w:rPr>
                <w:rFonts w:hint="eastAsia"/>
                <w:sz w:val="18"/>
                <w:szCs w:val="18"/>
              </w:rPr>
              <w:t>注明费用</w:t>
            </w:r>
            <w:r>
              <w:rPr>
                <w:rFonts w:hint="eastAsia"/>
                <w:sz w:val="18"/>
                <w:szCs w:val="18"/>
              </w:rPr>
              <w:t>)</w:t>
            </w:r>
            <w:r>
              <w:rPr>
                <w:rFonts w:hint="eastAsia"/>
                <w:sz w:val="18"/>
                <w:szCs w:val="18"/>
              </w:rPr>
              <w:t>；</w:t>
            </w:r>
          </w:p>
          <w:p w:rsidR="00FD7BF8" w:rsidRDefault="003B6027">
            <w:pPr>
              <w:jc w:val="left"/>
              <w:rPr>
                <w:sz w:val="18"/>
                <w:szCs w:val="18"/>
              </w:rPr>
            </w:pPr>
            <w:r>
              <w:rPr>
                <w:rFonts w:hint="eastAsia"/>
                <w:sz w:val="18"/>
                <w:szCs w:val="18"/>
              </w:rPr>
              <w:t xml:space="preserve">3. </w:t>
            </w:r>
            <w:r>
              <w:rPr>
                <w:rFonts w:hint="eastAsia"/>
                <w:sz w:val="18"/>
                <w:szCs w:val="18"/>
              </w:rPr>
              <w:t>提供厂家或法规要求的第三方检测工作</w:t>
            </w:r>
          </w:p>
          <w:p w:rsidR="00FD7BF8" w:rsidRDefault="003B6027">
            <w:pPr>
              <w:jc w:val="left"/>
              <w:rPr>
                <w:sz w:val="18"/>
                <w:szCs w:val="18"/>
              </w:rPr>
            </w:pPr>
            <w:r>
              <w:rPr>
                <w:rFonts w:hint="eastAsia"/>
                <w:sz w:val="18"/>
                <w:szCs w:val="18"/>
              </w:rPr>
              <w:t>修改原因：根据现行的制度和流程，</w:t>
            </w:r>
            <w:proofErr w:type="gramStart"/>
            <w:r>
              <w:rPr>
                <w:rFonts w:hint="eastAsia"/>
                <w:sz w:val="18"/>
                <w:szCs w:val="18"/>
              </w:rPr>
              <w:t>完善改</w:t>
            </w:r>
            <w:proofErr w:type="gramEnd"/>
            <w:r>
              <w:rPr>
                <w:rFonts w:hint="eastAsia"/>
                <w:sz w:val="18"/>
                <w:szCs w:val="18"/>
              </w:rPr>
              <w:t>条款的表述，明确校准及检测工作的要求。</w:t>
            </w:r>
          </w:p>
        </w:tc>
      </w:tr>
      <w:tr w:rsidR="00FD7BF8">
        <w:trPr>
          <w:trHeight w:val="840"/>
        </w:trPr>
        <w:tc>
          <w:tcPr>
            <w:tcW w:w="817" w:type="dxa"/>
            <w:vMerge w:val="restart"/>
          </w:tcPr>
          <w:p w:rsidR="00FD7BF8" w:rsidRDefault="00FD7BF8">
            <w:pPr>
              <w:jc w:val="left"/>
              <w:rPr>
                <w:b/>
                <w:sz w:val="24"/>
              </w:rPr>
            </w:pPr>
          </w:p>
          <w:p w:rsidR="00FD7BF8" w:rsidRDefault="00FD7BF8">
            <w:pPr>
              <w:jc w:val="left"/>
              <w:rPr>
                <w:b/>
                <w:sz w:val="24"/>
              </w:rPr>
            </w:pPr>
          </w:p>
          <w:p w:rsidR="00FD7BF8" w:rsidRDefault="00FD7BF8">
            <w:pPr>
              <w:jc w:val="left"/>
              <w:rPr>
                <w:b/>
                <w:sz w:val="24"/>
              </w:rPr>
            </w:pPr>
          </w:p>
          <w:p w:rsidR="00FD7BF8" w:rsidRDefault="00FD7BF8">
            <w:pPr>
              <w:jc w:val="left"/>
              <w:rPr>
                <w:b/>
                <w:sz w:val="24"/>
              </w:rPr>
            </w:pPr>
          </w:p>
          <w:p w:rsidR="00FD7BF8" w:rsidRDefault="003B6027">
            <w:pPr>
              <w:jc w:val="left"/>
              <w:rPr>
                <w:b/>
              </w:rPr>
            </w:pPr>
            <w:r>
              <w:rPr>
                <w:rFonts w:hint="eastAsia"/>
                <w:b/>
                <w:sz w:val="24"/>
              </w:rPr>
              <w:t>设备维护成本要求</w:t>
            </w:r>
          </w:p>
        </w:tc>
        <w:tc>
          <w:tcPr>
            <w:tcW w:w="9497" w:type="dxa"/>
          </w:tcPr>
          <w:p w:rsidR="00FD7BF8" w:rsidRDefault="003B6027">
            <w:pPr>
              <w:jc w:val="left"/>
              <w:rPr>
                <w:sz w:val="18"/>
                <w:szCs w:val="18"/>
              </w:rPr>
            </w:pPr>
            <w:r>
              <w:rPr>
                <w:rFonts w:hint="eastAsia"/>
                <w:sz w:val="18"/>
                <w:szCs w:val="18"/>
              </w:rPr>
              <w:t>设备经销商及厂家必须提供</w:t>
            </w:r>
            <w:r>
              <w:rPr>
                <w:rFonts w:hint="eastAsia"/>
                <w:sz w:val="18"/>
                <w:szCs w:val="18"/>
              </w:rPr>
              <w:t>400</w:t>
            </w:r>
            <w:r>
              <w:rPr>
                <w:rFonts w:hint="eastAsia"/>
                <w:sz w:val="18"/>
                <w:szCs w:val="18"/>
              </w:rPr>
              <w:t>或维修热线电话支持，合同保修期期内，接到故障报修电话后，按要求做出技术响应。停机设备，电话报修后，工程师必须在约定时间到达现场。保修期后厂家的上门维修收费标准需提前报备。</w:t>
            </w:r>
          </w:p>
        </w:tc>
      </w:tr>
      <w:tr w:rsidR="00FD7BF8">
        <w:trPr>
          <w:trHeight w:val="1422"/>
        </w:trPr>
        <w:tc>
          <w:tcPr>
            <w:tcW w:w="817" w:type="dxa"/>
            <w:vMerge/>
          </w:tcPr>
          <w:p w:rsidR="00FD7BF8" w:rsidRDefault="00FD7BF8">
            <w:pPr>
              <w:jc w:val="left"/>
              <w:rPr>
                <w:b/>
              </w:rPr>
            </w:pPr>
          </w:p>
        </w:tc>
        <w:tc>
          <w:tcPr>
            <w:tcW w:w="9497" w:type="dxa"/>
          </w:tcPr>
          <w:p w:rsidR="00FD7BF8" w:rsidRDefault="003B6027">
            <w:pPr>
              <w:jc w:val="left"/>
              <w:rPr>
                <w:sz w:val="18"/>
                <w:szCs w:val="18"/>
              </w:rPr>
            </w:pPr>
            <w:r>
              <w:rPr>
                <w:rFonts w:hint="eastAsia"/>
                <w:sz w:val="18"/>
                <w:szCs w:val="18"/>
              </w:rPr>
              <w:t>保修期内设备出现如下≥</w:t>
            </w:r>
            <w:r>
              <w:rPr>
                <w:rFonts w:hint="eastAsia"/>
                <w:sz w:val="18"/>
                <w:szCs w:val="18"/>
              </w:rPr>
              <w:t>2</w:t>
            </w:r>
            <w:r>
              <w:rPr>
                <w:rFonts w:hint="eastAsia"/>
                <w:sz w:val="18"/>
                <w:szCs w:val="18"/>
              </w:rPr>
              <w:t>项质量问题，厂家、供应商应无条件给予更换相关零部件或延保：</w:t>
            </w:r>
          </w:p>
          <w:p w:rsidR="00FD7BF8" w:rsidRDefault="003B6027">
            <w:pPr>
              <w:jc w:val="left"/>
              <w:rPr>
                <w:sz w:val="18"/>
                <w:szCs w:val="18"/>
              </w:rPr>
            </w:pPr>
            <w:r>
              <w:rPr>
                <w:rFonts w:hint="eastAsia"/>
                <w:sz w:val="18"/>
                <w:szCs w:val="18"/>
              </w:rPr>
              <w:t>设备运行三个月内故障频发（三次以上）；</w:t>
            </w:r>
          </w:p>
          <w:p w:rsidR="00FD7BF8" w:rsidRDefault="003B6027">
            <w:pPr>
              <w:jc w:val="left"/>
              <w:rPr>
                <w:sz w:val="18"/>
                <w:szCs w:val="18"/>
              </w:rPr>
            </w:pPr>
            <w:r>
              <w:rPr>
                <w:rFonts w:hint="eastAsia"/>
                <w:sz w:val="18"/>
                <w:szCs w:val="18"/>
              </w:rPr>
              <w:t>同类故障频发（保修期内三次以上）；</w:t>
            </w:r>
          </w:p>
          <w:p w:rsidR="00FD7BF8" w:rsidRDefault="003B6027">
            <w:pPr>
              <w:jc w:val="left"/>
              <w:rPr>
                <w:sz w:val="18"/>
                <w:szCs w:val="18"/>
              </w:rPr>
            </w:pPr>
            <w:r>
              <w:rPr>
                <w:rFonts w:hint="eastAsia"/>
                <w:sz w:val="18"/>
                <w:szCs w:val="18"/>
              </w:rPr>
              <w:t>同类零部件故障频发（保修期内，同型号设备故障总和三件次以上）；</w:t>
            </w:r>
          </w:p>
          <w:p w:rsidR="00FD7BF8" w:rsidRDefault="003B6027">
            <w:pPr>
              <w:jc w:val="left"/>
              <w:rPr>
                <w:sz w:val="18"/>
                <w:szCs w:val="18"/>
              </w:rPr>
            </w:pPr>
            <w:r>
              <w:rPr>
                <w:rFonts w:hint="eastAsia"/>
                <w:sz w:val="18"/>
                <w:szCs w:val="18"/>
              </w:rPr>
              <w:t>整机故障率高（每年</w:t>
            </w:r>
            <w:r>
              <w:rPr>
                <w:rFonts w:hint="eastAsia"/>
                <w:sz w:val="18"/>
                <w:szCs w:val="18"/>
              </w:rPr>
              <w:t>10</w:t>
            </w:r>
            <w:r>
              <w:rPr>
                <w:rFonts w:hint="eastAsia"/>
                <w:sz w:val="18"/>
                <w:szCs w:val="18"/>
              </w:rPr>
              <w:t>次以上）；</w:t>
            </w:r>
          </w:p>
        </w:tc>
      </w:tr>
      <w:tr w:rsidR="00FD7BF8">
        <w:trPr>
          <w:trHeight w:val="676"/>
        </w:trPr>
        <w:tc>
          <w:tcPr>
            <w:tcW w:w="817" w:type="dxa"/>
            <w:vMerge/>
          </w:tcPr>
          <w:p w:rsidR="00FD7BF8" w:rsidRDefault="00FD7BF8">
            <w:pPr>
              <w:jc w:val="left"/>
              <w:rPr>
                <w:b/>
              </w:rPr>
            </w:pPr>
          </w:p>
        </w:tc>
        <w:tc>
          <w:tcPr>
            <w:tcW w:w="9497" w:type="dxa"/>
          </w:tcPr>
          <w:p w:rsidR="00FD7BF8" w:rsidRDefault="003B6027">
            <w:pPr>
              <w:jc w:val="left"/>
              <w:rPr>
                <w:sz w:val="18"/>
                <w:szCs w:val="18"/>
              </w:rPr>
            </w:pPr>
            <w:r>
              <w:rPr>
                <w:rFonts w:hint="eastAsia"/>
                <w:sz w:val="18"/>
                <w:szCs w:val="18"/>
              </w:rPr>
              <w:t>超出保修期后，同类贵重零部件（人民币</w:t>
            </w:r>
            <w:r>
              <w:rPr>
                <w:rFonts w:hint="eastAsia"/>
                <w:sz w:val="18"/>
                <w:szCs w:val="18"/>
              </w:rPr>
              <w:t>10000</w:t>
            </w:r>
            <w:r>
              <w:rPr>
                <w:rFonts w:hint="eastAsia"/>
                <w:sz w:val="18"/>
                <w:szCs w:val="18"/>
              </w:rPr>
              <w:t>元以上）出现批量性非人为原因造成的故障（</w:t>
            </w:r>
            <w:r>
              <w:rPr>
                <w:rFonts w:hint="eastAsia"/>
                <w:sz w:val="18"/>
                <w:szCs w:val="18"/>
              </w:rPr>
              <w:t>1</w:t>
            </w:r>
            <w:r>
              <w:rPr>
                <w:rFonts w:hint="eastAsia"/>
                <w:sz w:val="18"/>
                <w:szCs w:val="18"/>
              </w:rPr>
              <w:t>年内同类设备故障总和五件以上），厂家、供应商应免费给予更换全新原厂配件或免费维修。</w:t>
            </w:r>
            <w:r>
              <w:rPr>
                <w:sz w:val="18"/>
                <w:szCs w:val="18"/>
              </w:rPr>
              <w:t xml:space="preserve"> </w:t>
            </w:r>
          </w:p>
        </w:tc>
      </w:tr>
      <w:tr w:rsidR="00FD7BF8">
        <w:trPr>
          <w:trHeight w:val="699"/>
        </w:trPr>
        <w:tc>
          <w:tcPr>
            <w:tcW w:w="817" w:type="dxa"/>
            <w:vMerge/>
          </w:tcPr>
          <w:p w:rsidR="00FD7BF8" w:rsidRDefault="00FD7BF8">
            <w:pPr>
              <w:jc w:val="left"/>
              <w:rPr>
                <w:b/>
              </w:rPr>
            </w:pPr>
          </w:p>
        </w:tc>
        <w:tc>
          <w:tcPr>
            <w:tcW w:w="9497" w:type="dxa"/>
          </w:tcPr>
          <w:p w:rsidR="00FD7BF8" w:rsidRDefault="003B6027">
            <w:pPr>
              <w:jc w:val="left"/>
              <w:rPr>
                <w:sz w:val="18"/>
                <w:szCs w:val="18"/>
              </w:rPr>
            </w:pPr>
            <w:r>
              <w:rPr>
                <w:rFonts w:hint="eastAsia"/>
                <w:sz w:val="18"/>
                <w:szCs w:val="18"/>
              </w:rPr>
              <w:t>经销商和厂家需共同提供设备的原厂保修的证明，保修内出现故障需提供原厂维修证明。厂家需提供设备年保修价格≤采购价</w:t>
            </w:r>
            <w:r>
              <w:rPr>
                <w:rFonts w:hint="eastAsia"/>
                <w:sz w:val="18"/>
                <w:szCs w:val="18"/>
              </w:rPr>
              <w:t xml:space="preserve"> 5-8%</w:t>
            </w:r>
          </w:p>
        </w:tc>
      </w:tr>
      <w:tr w:rsidR="00FD7BF8">
        <w:trPr>
          <w:trHeight w:val="268"/>
        </w:trPr>
        <w:tc>
          <w:tcPr>
            <w:tcW w:w="817" w:type="dxa"/>
            <w:vMerge w:val="restart"/>
          </w:tcPr>
          <w:p w:rsidR="00FD7BF8" w:rsidRDefault="003B6027">
            <w:pPr>
              <w:jc w:val="left"/>
              <w:rPr>
                <w:b/>
              </w:rPr>
            </w:pPr>
            <w:r>
              <w:rPr>
                <w:rFonts w:hint="eastAsia"/>
                <w:b/>
                <w:sz w:val="24"/>
              </w:rPr>
              <w:t>设备管理</w:t>
            </w:r>
          </w:p>
        </w:tc>
        <w:tc>
          <w:tcPr>
            <w:tcW w:w="9497" w:type="dxa"/>
          </w:tcPr>
          <w:p w:rsidR="00FD7BF8" w:rsidRDefault="003B6027">
            <w:pPr>
              <w:jc w:val="left"/>
              <w:rPr>
                <w:sz w:val="18"/>
                <w:szCs w:val="18"/>
              </w:rPr>
            </w:pPr>
            <w:r>
              <w:rPr>
                <w:rFonts w:hint="eastAsia"/>
                <w:sz w:val="18"/>
                <w:szCs w:val="18"/>
              </w:rPr>
              <w:t>厂家需主动告知并召回潜在故障设备及处理方法并提供软件升级服务</w:t>
            </w:r>
          </w:p>
        </w:tc>
      </w:tr>
      <w:tr w:rsidR="00FD7BF8">
        <w:trPr>
          <w:trHeight w:val="244"/>
        </w:trPr>
        <w:tc>
          <w:tcPr>
            <w:tcW w:w="817" w:type="dxa"/>
            <w:vMerge/>
          </w:tcPr>
          <w:p w:rsidR="00FD7BF8" w:rsidRDefault="00FD7BF8">
            <w:pPr>
              <w:jc w:val="left"/>
              <w:rPr>
                <w:b/>
              </w:rPr>
            </w:pPr>
          </w:p>
        </w:tc>
        <w:tc>
          <w:tcPr>
            <w:tcW w:w="9497" w:type="dxa"/>
          </w:tcPr>
          <w:p w:rsidR="00FD7BF8" w:rsidRDefault="003B6027">
            <w:pPr>
              <w:jc w:val="left"/>
              <w:rPr>
                <w:sz w:val="18"/>
                <w:szCs w:val="18"/>
              </w:rPr>
            </w:pPr>
            <w:r>
              <w:rPr>
                <w:rFonts w:hint="eastAsia"/>
                <w:sz w:val="18"/>
                <w:szCs w:val="18"/>
              </w:rPr>
              <w:t>厂家官方主动告知建议的设备报废年限，协助出具设备报废的官方鉴定书</w:t>
            </w:r>
          </w:p>
        </w:tc>
      </w:tr>
      <w:tr w:rsidR="00FD7BF8">
        <w:trPr>
          <w:trHeight w:val="618"/>
        </w:trPr>
        <w:tc>
          <w:tcPr>
            <w:tcW w:w="817" w:type="dxa"/>
            <w:vMerge/>
          </w:tcPr>
          <w:p w:rsidR="00FD7BF8" w:rsidRDefault="00FD7BF8">
            <w:pPr>
              <w:jc w:val="left"/>
              <w:rPr>
                <w:b/>
              </w:rPr>
            </w:pPr>
          </w:p>
        </w:tc>
        <w:tc>
          <w:tcPr>
            <w:tcW w:w="9497" w:type="dxa"/>
          </w:tcPr>
          <w:p w:rsidR="00FD7BF8" w:rsidRDefault="003B6027">
            <w:pPr>
              <w:jc w:val="left"/>
              <w:rPr>
                <w:sz w:val="18"/>
                <w:szCs w:val="18"/>
              </w:rPr>
            </w:pPr>
            <w:r>
              <w:rPr>
                <w:rFonts w:hint="eastAsia"/>
                <w:sz w:val="18"/>
                <w:szCs w:val="18"/>
              </w:rPr>
              <w:t>部分设备（大型设备、数量多、科室多）除设备验收</w:t>
            </w:r>
            <w:proofErr w:type="gramStart"/>
            <w:r>
              <w:rPr>
                <w:rFonts w:hint="eastAsia"/>
                <w:sz w:val="18"/>
                <w:szCs w:val="18"/>
              </w:rPr>
              <w:t>时培训</w:t>
            </w:r>
            <w:proofErr w:type="gramEnd"/>
            <w:r>
              <w:rPr>
                <w:rFonts w:hint="eastAsia"/>
                <w:sz w:val="18"/>
                <w:szCs w:val="18"/>
              </w:rPr>
              <w:t>工作外，厂家需提供额外的大型培训及院方工程师的专业培训（不少于两次）</w:t>
            </w:r>
          </w:p>
        </w:tc>
      </w:tr>
      <w:tr w:rsidR="00FD7BF8">
        <w:trPr>
          <w:trHeight w:val="553"/>
        </w:trPr>
        <w:tc>
          <w:tcPr>
            <w:tcW w:w="817" w:type="dxa"/>
          </w:tcPr>
          <w:p w:rsidR="00FD7BF8" w:rsidRDefault="003B6027">
            <w:pPr>
              <w:rPr>
                <w:b/>
                <w:sz w:val="24"/>
              </w:rPr>
            </w:pPr>
            <w:r>
              <w:rPr>
                <w:rFonts w:hint="eastAsia"/>
                <w:b/>
                <w:sz w:val="24"/>
              </w:rPr>
              <w:t>其</w:t>
            </w:r>
          </w:p>
          <w:p w:rsidR="00FD7BF8" w:rsidRDefault="003B6027">
            <w:pPr>
              <w:rPr>
                <w:b/>
              </w:rPr>
            </w:pPr>
            <w:r>
              <w:rPr>
                <w:rFonts w:hint="eastAsia"/>
                <w:b/>
                <w:sz w:val="24"/>
              </w:rPr>
              <w:t>他</w:t>
            </w:r>
          </w:p>
        </w:tc>
        <w:tc>
          <w:tcPr>
            <w:tcW w:w="9497" w:type="dxa"/>
          </w:tcPr>
          <w:p w:rsidR="00FD7BF8" w:rsidRDefault="003B6027">
            <w:pPr>
              <w:rPr>
                <w:sz w:val="18"/>
                <w:szCs w:val="18"/>
              </w:rPr>
            </w:pPr>
            <w:r>
              <w:rPr>
                <w:rFonts w:hint="eastAsia"/>
                <w:sz w:val="18"/>
                <w:szCs w:val="18"/>
              </w:rPr>
              <w:t>厂家需协助经销商做好设备验收前期的资料准备，参照我院设备验收说明。</w:t>
            </w:r>
          </w:p>
          <w:p w:rsidR="00FD7BF8" w:rsidRDefault="003B6027">
            <w:pPr>
              <w:rPr>
                <w:sz w:val="18"/>
                <w:szCs w:val="18"/>
              </w:rPr>
            </w:pPr>
            <w:r>
              <w:rPr>
                <w:rFonts w:hint="eastAsia"/>
                <w:sz w:val="18"/>
                <w:szCs w:val="18"/>
              </w:rPr>
              <w:t>提供的货物必须为全新货物，出厂日期原则上在甲方收到日期前</w:t>
            </w:r>
            <w:r>
              <w:rPr>
                <w:sz w:val="18"/>
                <w:szCs w:val="18"/>
              </w:rPr>
              <w:t>12</w:t>
            </w:r>
            <w:r>
              <w:rPr>
                <w:rFonts w:hint="eastAsia"/>
                <w:sz w:val="18"/>
                <w:szCs w:val="18"/>
              </w:rPr>
              <w:t>个月内，最新生产</w:t>
            </w:r>
            <w:proofErr w:type="gramStart"/>
            <w:r>
              <w:rPr>
                <w:rFonts w:hint="eastAsia"/>
                <w:sz w:val="18"/>
                <w:szCs w:val="18"/>
              </w:rPr>
              <w:t>批次且</w:t>
            </w:r>
            <w:proofErr w:type="gramEnd"/>
            <w:r>
              <w:rPr>
                <w:rFonts w:hint="eastAsia"/>
                <w:sz w:val="18"/>
                <w:szCs w:val="18"/>
              </w:rPr>
              <w:t>经检验合格的产品。若无法提供</w:t>
            </w:r>
            <w:r>
              <w:rPr>
                <w:rFonts w:hint="eastAsia"/>
                <w:sz w:val="18"/>
                <w:szCs w:val="18"/>
              </w:rPr>
              <w:t>12</w:t>
            </w:r>
            <w:r>
              <w:rPr>
                <w:rFonts w:hint="eastAsia"/>
                <w:sz w:val="18"/>
                <w:szCs w:val="18"/>
              </w:rPr>
              <w:t>个月内的产品，则甲方有权要求延长相应期限的产品保修期。</w:t>
            </w:r>
          </w:p>
        </w:tc>
      </w:tr>
    </w:tbl>
    <w:p w:rsidR="00FD7BF8" w:rsidRDefault="003B6027">
      <w:pPr>
        <w:rPr>
          <w:sz w:val="18"/>
          <w:szCs w:val="18"/>
        </w:rPr>
      </w:pPr>
      <w:r>
        <w:rPr>
          <w:rFonts w:hint="eastAsia"/>
          <w:sz w:val="18"/>
          <w:szCs w:val="18"/>
        </w:rPr>
        <w:t>注：以上条款若厂家未能及时有效的执行我院将采取相应的处罚和措施。</w:t>
      </w:r>
    </w:p>
    <w:p w:rsidR="00FD7BF8" w:rsidRDefault="00FD7BF8">
      <w:pPr>
        <w:rPr>
          <w:szCs w:val="21"/>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FD7BF8">
        <w:tc>
          <w:tcPr>
            <w:tcW w:w="5210" w:type="dxa"/>
          </w:tcPr>
          <w:p w:rsidR="00FD7BF8" w:rsidRDefault="003B6027">
            <w:pPr>
              <w:rPr>
                <w:szCs w:val="21"/>
              </w:rPr>
            </w:pPr>
            <w:r>
              <w:rPr>
                <w:rFonts w:hint="eastAsia"/>
                <w:szCs w:val="21"/>
              </w:rPr>
              <w:t>厂家</w:t>
            </w:r>
            <w:r>
              <w:rPr>
                <w:rFonts w:hint="eastAsia"/>
                <w:szCs w:val="21"/>
              </w:rPr>
              <w:t>/</w:t>
            </w:r>
            <w:r>
              <w:rPr>
                <w:rFonts w:hint="eastAsia"/>
                <w:szCs w:val="21"/>
              </w:rPr>
              <w:t>中国总代理：</w:t>
            </w:r>
            <w:r>
              <w:rPr>
                <w:szCs w:val="21"/>
              </w:rPr>
              <w:t xml:space="preserve"> </w:t>
            </w:r>
            <w:permStart w:id="256140371" w:edGrp="everyone"/>
            <w:r>
              <w:rPr>
                <w:rFonts w:hint="eastAsia"/>
                <w:szCs w:val="21"/>
              </w:rPr>
              <w:t xml:space="preserve"> </w:t>
            </w:r>
            <w:permEnd w:id="256140371"/>
          </w:p>
        </w:tc>
        <w:tc>
          <w:tcPr>
            <w:tcW w:w="5210" w:type="dxa"/>
          </w:tcPr>
          <w:p w:rsidR="00FD7BF8" w:rsidRDefault="003B6027">
            <w:pPr>
              <w:rPr>
                <w:szCs w:val="21"/>
              </w:rPr>
            </w:pPr>
            <w:r>
              <w:rPr>
                <w:rFonts w:hint="eastAsia"/>
                <w:szCs w:val="21"/>
              </w:rPr>
              <w:t>中标代理商</w:t>
            </w:r>
            <w:r>
              <w:rPr>
                <w:rFonts w:hint="eastAsia"/>
                <w:szCs w:val="21"/>
              </w:rPr>
              <w:t>/</w:t>
            </w:r>
            <w:r>
              <w:rPr>
                <w:rFonts w:hint="eastAsia"/>
                <w:szCs w:val="21"/>
              </w:rPr>
              <w:t>经销商：</w:t>
            </w:r>
            <w:r>
              <w:rPr>
                <w:rFonts w:hint="eastAsia"/>
                <w:szCs w:val="21"/>
              </w:rPr>
              <w:t xml:space="preserve"> </w:t>
            </w:r>
            <w:permStart w:id="856381363" w:edGrp="everyone"/>
            <w:r>
              <w:rPr>
                <w:rFonts w:hint="eastAsia"/>
                <w:szCs w:val="21"/>
              </w:rPr>
              <w:t xml:space="preserve"> </w:t>
            </w:r>
            <w:permEnd w:id="856381363"/>
          </w:p>
        </w:tc>
      </w:tr>
      <w:tr w:rsidR="00FD7BF8">
        <w:tc>
          <w:tcPr>
            <w:tcW w:w="5210" w:type="dxa"/>
          </w:tcPr>
          <w:p w:rsidR="00FD7BF8" w:rsidRDefault="003B6027">
            <w:pPr>
              <w:rPr>
                <w:szCs w:val="21"/>
              </w:rPr>
            </w:pPr>
            <w:r>
              <w:rPr>
                <w:rFonts w:hint="eastAsia"/>
                <w:szCs w:val="21"/>
              </w:rPr>
              <w:t>电话：</w:t>
            </w:r>
            <w:r>
              <w:rPr>
                <w:szCs w:val="21"/>
              </w:rPr>
              <w:t xml:space="preserve"> </w:t>
            </w:r>
            <w:permStart w:id="2032303488" w:edGrp="everyone"/>
            <w:r>
              <w:rPr>
                <w:rFonts w:hint="eastAsia"/>
                <w:szCs w:val="21"/>
              </w:rPr>
              <w:t xml:space="preserve"> </w:t>
            </w:r>
            <w:permEnd w:id="2032303488"/>
          </w:p>
        </w:tc>
        <w:tc>
          <w:tcPr>
            <w:tcW w:w="5210" w:type="dxa"/>
          </w:tcPr>
          <w:p w:rsidR="00FD7BF8" w:rsidRDefault="003B6027">
            <w:pPr>
              <w:rPr>
                <w:szCs w:val="21"/>
              </w:rPr>
            </w:pPr>
            <w:r>
              <w:rPr>
                <w:rFonts w:hint="eastAsia"/>
                <w:szCs w:val="21"/>
              </w:rPr>
              <w:t>电话：</w:t>
            </w:r>
            <w:r>
              <w:rPr>
                <w:rFonts w:hint="eastAsia"/>
                <w:szCs w:val="21"/>
              </w:rPr>
              <w:t xml:space="preserve"> </w:t>
            </w:r>
            <w:permStart w:id="1088971663" w:edGrp="everyone"/>
            <w:r>
              <w:rPr>
                <w:rFonts w:hint="eastAsia"/>
                <w:szCs w:val="21"/>
              </w:rPr>
              <w:t xml:space="preserve"> </w:t>
            </w:r>
            <w:permEnd w:id="1088971663"/>
          </w:p>
        </w:tc>
      </w:tr>
      <w:tr w:rsidR="00FD7BF8">
        <w:tc>
          <w:tcPr>
            <w:tcW w:w="5210" w:type="dxa"/>
          </w:tcPr>
          <w:p w:rsidR="00FD7BF8" w:rsidRDefault="003B6027">
            <w:pPr>
              <w:rPr>
                <w:szCs w:val="21"/>
              </w:rPr>
            </w:pPr>
            <w:r>
              <w:rPr>
                <w:rFonts w:hint="eastAsia"/>
                <w:szCs w:val="21"/>
              </w:rPr>
              <w:t>盖章：</w:t>
            </w:r>
            <w:r>
              <w:rPr>
                <w:szCs w:val="21"/>
              </w:rPr>
              <w:t xml:space="preserve"> </w:t>
            </w:r>
          </w:p>
        </w:tc>
        <w:tc>
          <w:tcPr>
            <w:tcW w:w="5210" w:type="dxa"/>
          </w:tcPr>
          <w:p w:rsidR="00FD7BF8" w:rsidRDefault="003B6027">
            <w:pPr>
              <w:rPr>
                <w:szCs w:val="21"/>
              </w:rPr>
            </w:pPr>
            <w:r>
              <w:rPr>
                <w:rFonts w:hint="eastAsia"/>
                <w:szCs w:val="21"/>
              </w:rPr>
              <w:t>盖章：</w:t>
            </w:r>
          </w:p>
        </w:tc>
      </w:tr>
    </w:tbl>
    <w:p w:rsidR="00FD7BF8" w:rsidRDefault="00FD7BF8">
      <w:pPr>
        <w:spacing w:line="420" w:lineRule="exact"/>
        <w:ind w:firstLine="435"/>
        <w:jc w:val="center"/>
        <w:rPr>
          <w:rFonts w:ascii="宋体" w:hAnsi="宋体"/>
          <w:b/>
          <w:bCs/>
          <w:sz w:val="44"/>
          <w:szCs w:val="44"/>
        </w:rPr>
        <w:sectPr w:rsidR="00FD7BF8">
          <w:pgSz w:w="11906" w:h="16838"/>
          <w:pgMar w:top="454" w:right="851" w:bottom="454" w:left="851" w:header="851" w:footer="992" w:gutter="0"/>
          <w:cols w:space="425"/>
          <w:docGrid w:type="lines" w:linePitch="312"/>
        </w:sectPr>
      </w:pPr>
    </w:p>
    <w:p w:rsidR="00FD7BF8" w:rsidRDefault="003B6027">
      <w:pPr>
        <w:jc w:val="center"/>
        <w:rPr>
          <w:b/>
          <w:sz w:val="32"/>
          <w:szCs w:val="32"/>
        </w:rPr>
      </w:pPr>
      <w:r>
        <w:rPr>
          <w:rFonts w:hint="eastAsia"/>
          <w:b/>
          <w:sz w:val="32"/>
          <w:szCs w:val="32"/>
        </w:rPr>
        <w:lastRenderedPageBreak/>
        <w:t>原厂授权书及售后服务承诺函</w:t>
      </w:r>
      <w:r>
        <w:rPr>
          <w:rFonts w:hint="eastAsia"/>
          <w:b/>
          <w:sz w:val="32"/>
          <w:szCs w:val="32"/>
        </w:rPr>
        <w:t>2</w:t>
      </w:r>
    </w:p>
    <w:p w:rsidR="00FD7BF8" w:rsidRDefault="003B6027">
      <w:pPr>
        <w:spacing w:line="360" w:lineRule="auto"/>
        <w:rPr>
          <w:rFonts w:ascii="宋体" w:hAnsi="宋体"/>
          <w:szCs w:val="21"/>
        </w:rPr>
      </w:pPr>
      <w:r>
        <w:rPr>
          <w:rFonts w:ascii="宋体" w:hAnsi="宋体" w:hint="eastAsia"/>
          <w:szCs w:val="21"/>
        </w:rPr>
        <w:t>中山大学附属第八医院（深圳福田）：</w:t>
      </w:r>
    </w:p>
    <w:p w:rsidR="00FD7BF8" w:rsidRDefault="003B6027">
      <w:pPr>
        <w:spacing w:line="360" w:lineRule="auto"/>
        <w:ind w:firstLine="435"/>
        <w:rPr>
          <w:rFonts w:ascii="宋体" w:hAnsi="宋体"/>
          <w:szCs w:val="21"/>
        </w:rPr>
      </w:pPr>
      <w:r>
        <w:rPr>
          <w:rFonts w:ascii="宋体" w:hAnsi="宋体" w:hint="eastAsia"/>
          <w:szCs w:val="21"/>
        </w:rPr>
        <w:t>我们</w:t>
      </w:r>
      <w:permStart w:id="378558390" w:edGrp="everyone"/>
      <w:r>
        <w:rPr>
          <w:rFonts w:ascii="宋体" w:hAnsi="宋体" w:hint="eastAsia"/>
          <w:szCs w:val="21"/>
          <w:u w:val="single"/>
        </w:rPr>
        <w:t>（投标人单位名称）</w:t>
      </w:r>
      <w:permEnd w:id="378558390"/>
      <w:r>
        <w:rPr>
          <w:rFonts w:ascii="宋体" w:hAnsi="宋体" w:hint="eastAsia"/>
          <w:szCs w:val="21"/>
        </w:rPr>
        <w:t>（制造商或者进口机电产品的国内总代理商名称）是按</w:t>
      </w:r>
      <w:r>
        <w:rPr>
          <w:rFonts w:ascii="宋体" w:hAnsi="宋体" w:hint="eastAsia"/>
          <w:szCs w:val="21"/>
          <w:u w:val="single"/>
        </w:rPr>
        <w:t>中华人民共和国</w:t>
      </w:r>
      <w:r>
        <w:rPr>
          <w:rFonts w:ascii="宋体" w:hAnsi="宋体" w:hint="eastAsia"/>
          <w:szCs w:val="21"/>
        </w:rPr>
        <w:t>（国家名称）法律成立的一家公司，主要营业地址设在</w:t>
      </w:r>
      <w:permStart w:id="1391870188" w:edGrp="everyone"/>
      <w:r>
        <w:rPr>
          <w:rFonts w:ascii="宋体" w:hAnsi="宋体" w:hint="eastAsia"/>
          <w:szCs w:val="21"/>
        </w:rPr>
        <w:t xml:space="preserve"> </w:t>
      </w:r>
      <w:permEnd w:id="1391870188"/>
      <w:r>
        <w:rPr>
          <w:rFonts w:ascii="宋体" w:hAnsi="宋体" w:hint="eastAsia"/>
          <w:szCs w:val="21"/>
        </w:rPr>
        <w:t>。兹指派按</w:t>
      </w:r>
      <w:r>
        <w:rPr>
          <w:rFonts w:ascii="宋体" w:hAnsi="宋体" w:hint="eastAsia"/>
          <w:szCs w:val="21"/>
          <w:u w:val="single"/>
        </w:rPr>
        <w:t>中华人民共和国</w:t>
      </w:r>
      <w:r>
        <w:rPr>
          <w:rFonts w:ascii="宋体" w:hAnsi="宋体" w:hint="eastAsia"/>
          <w:szCs w:val="21"/>
        </w:rPr>
        <w:t>（国家名称）法律成立的、主要营业地址设在</w:t>
      </w:r>
      <w:permStart w:id="1324710915" w:edGrp="everyone"/>
      <w:r>
        <w:rPr>
          <w:rFonts w:ascii="宋体" w:hAnsi="宋体" w:hint="eastAsia"/>
          <w:szCs w:val="21"/>
        </w:rPr>
        <w:t xml:space="preserve"> </w:t>
      </w:r>
      <w:permEnd w:id="1324710915"/>
      <w:r>
        <w:rPr>
          <w:rFonts w:ascii="宋体" w:hAnsi="宋体" w:hint="eastAsia"/>
          <w:szCs w:val="21"/>
        </w:rPr>
        <w:t>的</w:t>
      </w:r>
      <w:permStart w:id="949309393" w:edGrp="everyone"/>
      <w:r>
        <w:rPr>
          <w:rFonts w:ascii="宋体" w:hAnsi="宋体" w:hint="eastAsia"/>
          <w:szCs w:val="21"/>
        </w:rPr>
        <w:t xml:space="preserve"> </w:t>
      </w:r>
      <w:permEnd w:id="949309393"/>
      <w:r>
        <w:rPr>
          <w:rFonts w:ascii="宋体" w:hAnsi="宋体" w:hint="eastAsia"/>
          <w:szCs w:val="21"/>
        </w:rPr>
        <w:t>（投标人单位名称）作为我方真正的和合法的代理人进行下列有效活动：</w:t>
      </w:r>
    </w:p>
    <w:p w:rsidR="00FD7BF8" w:rsidRDefault="003B6027">
      <w:pPr>
        <w:spacing w:line="360" w:lineRule="auto"/>
        <w:ind w:firstLine="435"/>
        <w:rPr>
          <w:rFonts w:ascii="宋体" w:hAnsi="宋体"/>
          <w:szCs w:val="21"/>
        </w:rPr>
      </w:pPr>
      <w:r>
        <w:rPr>
          <w:rFonts w:ascii="宋体" w:hAnsi="宋体" w:hint="eastAsia"/>
          <w:szCs w:val="21"/>
        </w:rPr>
        <w:t>1. 代表我方办理贵方关于</w:t>
      </w:r>
      <w:permStart w:id="1128755545" w:edGrp="everyone"/>
      <w:r>
        <w:rPr>
          <w:rFonts w:ascii="宋体" w:hAnsi="宋体" w:hint="eastAsia"/>
          <w:szCs w:val="21"/>
        </w:rPr>
        <w:t xml:space="preserve"> </w:t>
      </w:r>
      <w:permEnd w:id="1128755545"/>
      <w:r>
        <w:rPr>
          <w:rFonts w:ascii="宋体" w:hAnsi="宋体" w:hint="eastAsia"/>
          <w:szCs w:val="21"/>
          <w:u w:val="single"/>
        </w:rPr>
        <w:t>项目</w:t>
      </w:r>
      <w:r>
        <w:rPr>
          <w:rFonts w:ascii="宋体" w:hAnsi="宋体" w:hint="eastAsia"/>
          <w:szCs w:val="21"/>
        </w:rPr>
        <w:t>（</w:t>
      </w:r>
      <w:r>
        <w:rPr>
          <w:rFonts w:ascii="宋体" w:hAnsi="宋体" w:hint="eastAsia"/>
          <w:szCs w:val="21"/>
          <w:u w:val="single"/>
        </w:rPr>
        <w:t>项目编号：</w:t>
      </w:r>
      <w:permStart w:id="2132029065" w:edGrp="everyone"/>
      <w:r>
        <w:rPr>
          <w:rFonts w:ascii="宋体" w:hAnsi="宋体" w:hint="eastAsia"/>
          <w:szCs w:val="21"/>
          <w:u w:val="single"/>
        </w:rPr>
        <w:t xml:space="preserve"> </w:t>
      </w:r>
      <w:permEnd w:id="2132029065"/>
      <w:r>
        <w:rPr>
          <w:rFonts w:ascii="宋体" w:hAnsi="宋体" w:hint="eastAsia"/>
          <w:szCs w:val="21"/>
        </w:rPr>
        <w:t>）要求采购的由我方制造/或进口的货物的有关事宜，并对我方具有约束力。</w:t>
      </w:r>
    </w:p>
    <w:p w:rsidR="00FD7BF8" w:rsidRDefault="003B6027">
      <w:pPr>
        <w:spacing w:line="360" w:lineRule="auto"/>
        <w:ind w:firstLine="435"/>
        <w:rPr>
          <w:rFonts w:ascii="宋体" w:hAnsi="宋体"/>
          <w:szCs w:val="21"/>
        </w:rPr>
      </w:pPr>
      <w:r>
        <w:rPr>
          <w:rFonts w:ascii="宋体" w:hAnsi="宋体" w:hint="eastAsia"/>
          <w:szCs w:val="21"/>
        </w:rPr>
        <w:t>2. 作为原厂商，我方保证为本项目验收合格后的组织实施、售后服务提供</w:t>
      </w:r>
      <w:permStart w:id="1304036670" w:edGrp="everyone"/>
      <w:r>
        <w:rPr>
          <w:rFonts w:ascii="宋体" w:hAnsi="宋体" w:hint="eastAsia"/>
          <w:szCs w:val="21"/>
        </w:rPr>
        <w:t xml:space="preserve">  </w:t>
      </w:r>
      <w:r>
        <w:rPr>
          <w:rFonts w:ascii="宋体" w:hAnsi="宋体" w:hint="eastAsia"/>
          <w:szCs w:val="21"/>
          <w:u w:val="single"/>
        </w:rPr>
        <w:t xml:space="preserve">  </w:t>
      </w:r>
      <w:permEnd w:id="1304036670"/>
      <w:r>
        <w:rPr>
          <w:rFonts w:ascii="宋体" w:hAnsi="宋体" w:hint="eastAsia"/>
          <w:szCs w:val="21"/>
        </w:rPr>
        <w:t>年纯正的、专业化的保修和技术支持且在保修期内所有故障配件更换，贵方无需额外再支付费用。</w:t>
      </w:r>
    </w:p>
    <w:p w:rsidR="00FD7BF8" w:rsidRDefault="003B6027">
      <w:pPr>
        <w:spacing w:line="360" w:lineRule="auto"/>
        <w:ind w:firstLine="435"/>
        <w:rPr>
          <w:rFonts w:ascii="宋体" w:hAnsi="宋体"/>
          <w:szCs w:val="21"/>
        </w:rPr>
      </w:pPr>
      <w:r>
        <w:rPr>
          <w:rFonts w:ascii="宋体" w:hAnsi="宋体" w:hint="eastAsia"/>
          <w:szCs w:val="21"/>
        </w:rPr>
        <w:t>3. 我方此次向贵方提供的产品名称为：</w:t>
      </w:r>
      <w:permStart w:id="542257108" w:edGrp="everyone"/>
      <w:r>
        <w:rPr>
          <w:rFonts w:ascii="宋体" w:hAnsi="宋体" w:hint="eastAsia"/>
          <w:szCs w:val="21"/>
        </w:rPr>
        <w:t xml:space="preserve"> </w:t>
      </w:r>
      <w:permEnd w:id="542257108"/>
      <w:r>
        <w:rPr>
          <w:rFonts w:ascii="宋体" w:hAnsi="宋体" w:hint="eastAsia"/>
          <w:szCs w:val="21"/>
        </w:rPr>
        <w:t>；规格型号：</w:t>
      </w:r>
      <w:permStart w:id="1407196967" w:edGrp="everyone"/>
      <w:r>
        <w:rPr>
          <w:rFonts w:ascii="宋体" w:hAnsi="宋体" w:hint="eastAsia"/>
          <w:szCs w:val="21"/>
        </w:rPr>
        <w:t xml:space="preserve"> </w:t>
      </w:r>
      <w:permEnd w:id="1407196967"/>
      <w:r>
        <w:rPr>
          <w:rFonts w:ascii="宋体" w:hAnsi="宋体" w:hint="eastAsia"/>
          <w:szCs w:val="21"/>
        </w:rPr>
        <w:t>；我方保证：该产品既</w:t>
      </w:r>
      <w:proofErr w:type="gramStart"/>
      <w:r>
        <w:rPr>
          <w:rFonts w:ascii="宋体" w:hAnsi="宋体" w:hint="eastAsia"/>
          <w:szCs w:val="21"/>
        </w:rPr>
        <w:t>非试验</w:t>
      </w:r>
      <w:proofErr w:type="gramEnd"/>
      <w:r>
        <w:rPr>
          <w:rFonts w:ascii="宋体" w:hAnsi="宋体" w:hint="eastAsia"/>
          <w:szCs w:val="21"/>
        </w:rPr>
        <w:t xml:space="preserve">产品也非积压产品，而是成熟产品，且出厂日期原则上在采购人收到日期前12个月内经检验合格的产品，若无法提供12个月内的产品，则甲方有权要求延长相应期限的产品保修期；在可以预见的 </w:t>
      </w:r>
      <w:r>
        <w:rPr>
          <w:rFonts w:ascii="宋体" w:hAnsi="宋体" w:hint="eastAsia"/>
          <w:szCs w:val="21"/>
          <w:u w:val="single"/>
        </w:rPr>
        <w:t>360（天）</w:t>
      </w:r>
      <w:r>
        <w:rPr>
          <w:rFonts w:ascii="宋体" w:hAnsi="宋体" w:hint="eastAsia"/>
          <w:szCs w:val="21"/>
        </w:rPr>
        <w:t xml:space="preserve">内，我方没有对该型号产品进行停产、淘汰的计划。    </w:t>
      </w:r>
    </w:p>
    <w:p w:rsidR="00FD7BF8" w:rsidRDefault="003B6027">
      <w:pPr>
        <w:spacing w:line="360" w:lineRule="auto"/>
        <w:ind w:firstLine="435"/>
        <w:rPr>
          <w:rFonts w:ascii="宋体" w:hAnsi="宋体"/>
          <w:szCs w:val="21"/>
        </w:rPr>
      </w:pPr>
      <w:r>
        <w:rPr>
          <w:rFonts w:ascii="宋体" w:hAnsi="宋体" w:hint="eastAsia"/>
          <w:szCs w:val="21"/>
        </w:rPr>
        <w:t>4. 我方承诺将及时提请贵方关注：相关产品的生产、供货、售后服务以及性能等方面的重大变更：</w:t>
      </w:r>
    </w:p>
    <w:p w:rsidR="00FD7BF8" w:rsidRDefault="003B6027">
      <w:pPr>
        <w:spacing w:line="360" w:lineRule="auto"/>
        <w:ind w:firstLine="435"/>
        <w:rPr>
          <w:rFonts w:ascii="宋体" w:hAnsi="宋体"/>
          <w:szCs w:val="21"/>
          <w:u w:val="single"/>
        </w:rPr>
      </w:pPr>
      <w:r>
        <w:rPr>
          <w:rFonts w:ascii="宋体" w:hAnsi="宋体" w:hint="eastAsia"/>
          <w:szCs w:val="21"/>
          <w:u w:val="single"/>
        </w:rPr>
        <w:t xml:space="preserve">　　　  _                                  _</w:t>
      </w:r>
    </w:p>
    <w:p w:rsidR="00FD7BF8" w:rsidRDefault="003B6027">
      <w:pPr>
        <w:spacing w:line="360" w:lineRule="auto"/>
        <w:ind w:firstLine="435"/>
        <w:rPr>
          <w:rFonts w:ascii="宋体" w:hAnsi="宋体"/>
          <w:szCs w:val="21"/>
        </w:rPr>
      </w:pPr>
      <w:r>
        <w:rPr>
          <w:rFonts w:ascii="宋体" w:hAnsi="宋体" w:hint="eastAsia"/>
          <w:szCs w:val="21"/>
          <w:u w:val="single"/>
        </w:rPr>
        <w:t xml:space="preserve">　　　　                                       _</w:t>
      </w:r>
    </w:p>
    <w:p w:rsidR="00FD7BF8" w:rsidRDefault="003B6027">
      <w:pPr>
        <w:spacing w:line="360" w:lineRule="auto"/>
        <w:ind w:firstLine="435"/>
        <w:rPr>
          <w:rFonts w:ascii="宋体" w:hAnsi="宋体"/>
          <w:szCs w:val="21"/>
        </w:rPr>
      </w:pPr>
      <w:r>
        <w:rPr>
          <w:rFonts w:ascii="宋体" w:hAnsi="宋体" w:hint="eastAsia"/>
          <w:szCs w:val="21"/>
        </w:rPr>
        <w:t>5、我方同意按照贵方要求提供与投标有关的一切数据或资料。</w:t>
      </w:r>
    </w:p>
    <w:p w:rsidR="00FD7BF8" w:rsidRDefault="00FD7BF8">
      <w:pPr>
        <w:spacing w:line="360" w:lineRule="auto"/>
        <w:ind w:firstLine="435"/>
        <w:rPr>
          <w:rFonts w:ascii="宋体" w:hAnsi="宋体"/>
          <w:szCs w:val="21"/>
        </w:rPr>
      </w:pPr>
    </w:p>
    <w:p w:rsidR="00FD7BF8" w:rsidRDefault="00FD7BF8">
      <w:pPr>
        <w:spacing w:line="360" w:lineRule="auto"/>
        <w:rPr>
          <w:rFonts w:ascii="宋体" w:hAnsi="宋体"/>
          <w:szCs w:val="21"/>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FD7BF8">
        <w:tc>
          <w:tcPr>
            <w:tcW w:w="5210" w:type="dxa"/>
          </w:tcPr>
          <w:p w:rsidR="00FD7BF8" w:rsidRDefault="003B6027">
            <w:pPr>
              <w:rPr>
                <w:szCs w:val="21"/>
              </w:rPr>
            </w:pPr>
            <w:r>
              <w:rPr>
                <w:rFonts w:hint="eastAsia"/>
                <w:szCs w:val="21"/>
              </w:rPr>
              <w:t>厂家</w:t>
            </w:r>
            <w:r>
              <w:rPr>
                <w:rFonts w:hint="eastAsia"/>
                <w:szCs w:val="21"/>
              </w:rPr>
              <w:t>/</w:t>
            </w:r>
            <w:r>
              <w:rPr>
                <w:rFonts w:hint="eastAsia"/>
                <w:szCs w:val="21"/>
              </w:rPr>
              <w:t>中国总代理：</w:t>
            </w:r>
            <w:r>
              <w:rPr>
                <w:szCs w:val="21"/>
              </w:rPr>
              <w:t xml:space="preserve"> </w:t>
            </w:r>
            <w:permStart w:id="1147080899" w:edGrp="everyone"/>
            <w:r>
              <w:rPr>
                <w:rFonts w:hint="eastAsia"/>
                <w:szCs w:val="21"/>
              </w:rPr>
              <w:t xml:space="preserve"> </w:t>
            </w:r>
            <w:permEnd w:id="1147080899"/>
          </w:p>
        </w:tc>
        <w:tc>
          <w:tcPr>
            <w:tcW w:w="5210" w:type="dxa"/>
          </w:tcPr>
          <w:p w:rsidR="00FD7BF8" w:rsidRDefault="003B6027">
            <w:pPr>
              <w:rPr>
                <w:szCs w:val="21"/>
              </w:rPr>
            </w:pPr>
            <w:r>
              <w:rPr>
                <w:rFonts w:hint="eastAsia"/>
                <w:szCs w:val="21"/>
              </w:rPr>
              <w:t>中标代理商</w:t>
            </w:r>
            <w:r>
              <w:rPr>
                <w:rFonts w:hint="eastAsia"/>
                <w:szCs w:val="21"/>
              </w:rPr>
              <w:t>/</w:t>
            </w:r>
            <w:r>
              <w:rPr>
                <w:rFonts w:hint="eastAsia"/>
                <w:szCs w:val="21"/>
              </w:rPr>
              <w:t>经销商：</w:t>
            </w:r>
            <w:r>
              <w:rPr>
                <w:rFonts w:hint="eastAsia"/>
                <w:szCs w:val="21"/>
              </w:rPr>
              <w:t xml:space="preserve"> </w:t>
            </w:r>
            <w:permStart w:id="1372729325" w:edGrp="everyone"/>
            <w:r>
              <w:rPr>
                <w:rFonts w:hint="eastAsia"/>
                <w:szCs w:val="21"/>
              </w:rPr>
              <w:t xml:space="preserve"> </w:t>
            </w:r>
            <w:permEnd w:id="1372729325"/>
          </w:p>
        </w:tc>
      </w:tr>
      <w:tr w:rsidR="00FD7BF8">
        <w:tc>
          <w:tcPr>
            <w:tcW w:w="5210" w:type="dxa"/>
          </w:tcPr>
          <w:p w:rsidR="00FD7BF8" w:rsidRDefault="003B6027">
            <w:pPr>
              <w:rPr>
                <w:szCs w:val="21"/>
              </w:rPr>
            </w:pPr>
            <w:r>
              <w:rPr>
                <w:rFonts w:hint="eastAsia"/>
                <w:szCs w:val="21"/>
              </w:rPr>
              <w:t>电话：</w:t>
            </w:r>
            <w:r>
              <w:rPr>
                <w:szCs w:val="21"/>
              </w:rPr>
              <w:t xml:space="preserve"> </w:t>
            </w:r>
            <w:permStart w:id="1341073295" w:edGrp="everyone"/>
            <w:r>
              <w:rPr>
                <w:rFonts w:hint="eastAsia"/>
                <w:szCs w:val="21"/>
              </w:rPr>
              <w:t xml:space="preserve"> </w:t>
            </w:r>
            <w:permEnd w:id="1341073295"/>
          </w:p>
        </w:tc>
        <w:tc>
          <w:tcPr>
            <w:tcW w:w="5210" w:type="dxa"/>
          </w:tcPr>
          <w:p w:rsidR="00FD7BF8" w:rsidRDefault="003B6027">
            <w:pPr>
              <w:rPr>
                <w:szCs w:val="21"/>
              </w:rPr>
            </w:pPr>
            <w:r>
              <w:rPr>
                <w:rFonts w:hint="eastAsia"/>
                <w:szCs w:val="21"/>
              </w:rPr>
              <w:t>电话：</w:t>
            </w:r>
            <w:r>
              <w:rPr>
                <w:rFonts w:hint="eastAsia"/>
                <w:szCs w:val="21"/>
              </w:rPr>
              <w:t xml:space="preserve"> </w:t>
            </w:r>
            <w:permStart w:id="45895261" w:edGrp="everyone"/>
            <w:r>
              <w:rPr>
                <w:rFonts w:hint="eastAsia"/>
                <w:szCs w:val="21"/>
              </w:rPr>
              <w:t xml:space="preserve"> </w:t>
            </w:r>
            <w:permEnd w:id="45895261"/>
          </w:p>
        </w:tc>
      </w:tr>
      <w:tr w:rsidR="00FD7BF8">
        <w:tc>
          <w:tcPr>
            <w:tcW w:w="5210" w:type="dxa"/>
          </w:tcPr>
          <w:p w:rsidR="00FD7BF8" w:rsidRDefault="003B6027">
            <w:pPr>
              <w:rPr>
                <w:szCs w:val="21"/>
              </w:rPr>
            </w:pPr>
            <w:r>
              <w:rPr>
                <w:rFonts w:hint="eastAsia"/>
                <w:szCs w:val="21"/>
              </w:rPr>
              <w:t>盖章：</w:t>
            </w:r>
            <w:r>
              <w:rPr>
                <w:szCs w:val="21"/>
              </w:rPr>
              <w:t xml:space="preserve"> </w:t>
            </w:r>
          </w:p>
        </w:tc>
        <w:tc>
          <w:tcPr>
            <w:tcW w:w="5210" w:type="dxa"/>
          </w:tcPr>
          <w:p w:rsidR="00FD7BF8" w:rsidRDefault="003B6027">
            <w:pPr>
              <w:rPr>
                <w:szCs w:val="21"/>
              </w:rPr>
            </w:pPr>
            <w:r>
              <w:rPr>
                <w:rFonts w:hint="eastAsia"/>
                <w:szCs w:val="21"/>
              </w:rPr>
              <w:t>盖章：</w:t>
            </w:r>
          </w:p>
        </w:tc>
      </w:tr>
    </w:tbl>
    <w:p w:rsidR="00FD7BF8" w:rsidRDefault="00FD7BF8">
      <w:pPr>
        <w:widowControl/>
        <w:jc w:val="left"/>
        <w:rPr>
          <w:rFonts w:ascii="宋体" w:hAnsi="宋体"/>
          <w:szCs w:val="21"/>
        </w:rPr>
      </w:pPr>
    </w:p>
    <w:p w:rsidR="00FD7BF8" w:rsidRDefault="003B6027">
      <w:pPr>
        <w:widowControl/>
        <w:jc w:val="left"/>
        <w:rPr>
          <w:rFonts w:ascii="宋体" w:hAnsi="宋体"/>
          <w:szCs w:val="21"/>
        </w:rPr>
      </w:pPr>
      <w:r>
        <w:rPr>
          <w:rFonts w:hAnsi="宋体"/>
        </w:rPr>
        <w:br w:type="page"/>
      </w:r>
    </w:p>
    <w:p w:rsidR="00FD7BF8" w:rsidRDefault="003B6027">
      <w:pPr>
        <w:jc w:val="center"/>
        <w:rPr>
          <w:b/>
          <w:sz w:val="32"/>
          <w:szCs w:val="32"/>
        </w:rPr>
      </w:pPr>
      <w:r>
        <w:rPr>
          <w:rFonts w:hint="eastAsia"/>
          <w:b/>
          <w:sz w:val="32"/>
          <w:szCs w:val="32"/>
        </w:rPr>
        <w:lastRenderedPageBreak/>
        <w:t>每年二次的维护计划</w:t>
      </w:r>
    </w:p>
    <w:p w:rsidR="00FD7BF8" w:rsidRDefault="00FD7BF8">
      <w:pPr>
        <w:pStyle w:val="a9"/>
        <w:spacing w:line="360" w:lineRule="auto"/>
        <w:jc w:val="left"/>
        <w:rPr>
          <w:rFonts w:hAnsi="宋体"/>
        </w:rPr>
      </w:pPr>
      <w:permStart w:id="1800281999" w:edGrp="everyone"/>
    </w:p>
    <w:p w:rsidR="00FD7BF8" w:rsidRDefault="00FD7BF8">
      <w:pPr>
        <w:pStyle w:val="a9"/>
        <w:spacing w:line="360" w:lineRule="auto"/>
        <w:jc w:val="left"/>
        <w:rPr>
          <w:rFonts w:hAnsi="宋体"/>
        </w:rPr>
      </w:pPr>
    </w:p>
    <w:p w:rsidR="00FD7BF8" w:rsidRDefault="00FD7BF8">
      <w:pPr>
        <w:pStyle w:val="a9"/>
        <w:spacing w:line="360" w:lineRule="auto"/>
        <w:jc w:val="left"/>
        <w:rPr>
          <w:rFonts w:hAnsi="宋体"/>
        </w:rPr>
      </w:pPr>
    </w:p>
    <w:permEnd w:id="1800281999"/>
    <w:p w:rsidR="00FD7BF8" w:rsidRDefault="003B6027">
      <w:pPr>
        <w:widowControl/>
        <w:jc w:val="left"/>
        <w:rPr>
          <w:rFonts w:ascii="宋体" w:hAnsi="宋体"/>
          <w:szCs w:val="21"/>
        </w:rPr>
      </w:pPr>
      <w:r>
        <w:rPr>
          <w:rFonts w:hAnsi="宋体"/>
        </w:rPr>
        <w:br w:type="page"/>
      </w:r>
    </w:p>
    <w:p w:rsidR="00FD7BF8" w:rsidRDefault="003B6027">
      <w:pPr>
        <w:pStyle w:val="a9"/>
        <w:spacing w:line="360" w:lineRule="auto"/>
        <w:jc w:val="left"/>
        <w:rPr>
          <w:rFonts w:hAnsi="宋体"/>
        </w:rPr>
      </w:pPr>
      <w:r>
        <w:rPr>
          <w:rFonts w:hAnsi="宋体" w:hint="eastAsia"/>
        </w:rPr>
        <w:lastRenderedPageBreak/>
        <w:t>附件3</w:t>
      </w:r>
      <w:r>
        <w:rPr>
          <w:rFonts w:hAnsi="宋体"/>
        </w:rPr>
        <w:t>.</w:t>
      </w:r>
      <w:r>
        <w:rPr>
          <w:rFonts w:hAnsi="宋体" w:hint="eastAsia"/>
        </w:rPr>
        <w:t>应急措施和应急方案；</w:t>
      </w:r>
    </w:p>
    <w:p w:rsidR="00FD7BF8" w:rsidRDefault="00FD7BF8">
      <w:pPr>
        <w:pStyle w:val="a9"/>
        <w:spacing w:line="360" w:lineRule="auto"/>
        <w:jc w:val="left"/>
        <w:rPr>
          <w:rFonts w:hAnsi="宋体"/>
        </w:rPr>
      </w:pPr>
      <w:permStart w:id="1604218062" w:edGrp="everyone"/>
    </w:p>
    <w:p w:rsidR="00FD7BF8" w:rsidRDefault="00FD7BF8">
      <w:pPr>
        <w:pStyle w:val="a9"/>
        <w:spacing w:line="360" w:lineRule="auto"/>
        <w:jc w:val="left"/>
        <w:rPr>
          <w:rFonts w:hAnsi="宋体"/>
        </w:rPr>
      </w:pPr>
    </w:p>
    <w:p w:rsidR="00FD7BF8" w:rsidRDefault="00FD7BF8">
      <w:pPr>
        <w:pStyle w:val="a9"/>
        <w:spacing w:line="360" w:lineRule="auto"/>
        <w:jc w:val="left"/>
        <w:rPr>
          <w:rFonts w:hAnsi="宋体"/>
        </w:rPr>
      </w:pPr>
    </w:p>
    <w:permEnd w:id="1604218062"/>
    <w:p w:rsidR="00FD7BF8" w:rsidRDefault="00FD7BF8">
      <w:pPr>
        <w:pStyle w:val="a9"/>
        <w:spacing w:line="360" w:lineRule="auto"/>
        <w:jc w:val="left"/>
        <w:rPr>
          <w:rFonts w:hAnsi="宋体"/>
        </w:rPr>
      </w:pPr>
    </w:p>
    <w:p w:rsidR="00FD7BF8" w:rsidRDefault="003B6027">
      <w:pPr>
        <w:widowControl/>
        <w:jc w:val="left"/>
        <w:rPr>
          <w:rFonts w:ascii="宋体" w:hAnsi="宋体"/>
          <w:szCs w:val="21"/>
        </w:rPr>
      </w:pPr>
      <w:r>
        <w:rPr>
          <w:rFonts w:hAnsi="宋体"/>
        </w:rPr>
        <w:br w:type="page"/>
      </w:r>
    </w:p>
    <w:p w:rsidR="00FD7BF8" w:rsidRDefault="003B6027">
      <w:pPr>
        <w:pStyle w:val="a9"/>
        <w:spacing w:line="360" w:lineRule="auto"/>
        <w:jc w:val="left"/>
        <w:rPr>
          <w:rFonts w:hAnsi="宋体"/>
        </w:rPr>
      </w:pPr>
      <w:r>
        <w:rPr>
          <w:rFonts w:hAnsi="宋体" w:hint="eastAsia"/>
        </w:rPr>
        <w:lastRenderedPageBreak/>
        <w:t>附件4</w:t>
      </w:r>
      <w:r>
        <w:rPr>
          <w:rFonts w:hAnsi="宋体"/>
        </w:rPr>
        <w:t>.</w:t>
      </w:r>
      <w:r>
        <w:rPr>
          <w:rFonts w:hAnsi="宋体" w:hint="eastAsia"/>
        </w:rPr>
        <w:t>技术偏离表/技术参数、含技术参数的产品彩页</w:t>
      </w:r>
    </w:p>
    <w:p w:rsidR="00FD7BF8" w:rsidRDefault="00FD7BF8">
      <w:pPr>
        <w:pStyle w:val="a9"/>
        <w:spacing w:line="360" w:lineRule="auto"/>
        <w:jc w:val="left"/>
        <w:rPr>
          <w:rFonts w:hAnsi="宋体"/>
        </w:rPr>
      </w:pPr>
      <w:permStart w:id="130941097" w:edGrp="everyone"/>
    </w:p>
    <w:p w:rsidR="00FD7BF8" w:rsidRDefault="00FD7BF8">
      <w:pPr>
        <w:pStyle w:val="a9"/>
        <w:spacing w:line="360" w:lineRule="auto"/>
        <w:jc w:val="left"/>
        <w:rPr>
          <w:rFonts w:hAnsi="宋体"/>
        </w:rPr>
      </w:pPr>
    </w:p>
    <w:p w:rsidR="00FD7BF8" w:rsidRDefault="00FD7BF8">
      <w:pPr>
        <w:pStyle w:val="a9"/>
        <w:spacing w:line="360" w:lineRule="auto"/>
        <w:jc w:val="left"/>
        <w:rPr>
          <w:rFonts w:hAnsi="宋体"/>
        </w:rPr>
      </w:pPr>
    </w:p>
    <w:permEnd w:id="130941097"/>
    <w:p w:rsidR="00FD7BF8" w:rsidRDefault="003B6027">
      <w:pPr>
        <w:widowControl/>
        <w:jc w:val="left"/>
        <w:rPr>
          <w:rFonts w:ascii="宋体" w:hAnsi="宋体"/>
          <w:szCs w:val="21"/>
        </w:rPr>
      </w:pPr>
      <w:r>
        <w:rPr>
          <w:rFonts w:hAnsi="宋体"/>
        </w:rPr>
        <w:br w:type="page"/>
      </w:r>
    </w:p>
    <w:p w:rsidR="00FD7BF8" w:rsidRDefault="003B6027">
      <w:pPr>
        <w:pStyle w:val="a9"/>
        <w:spacing w:line="360" w:lineRule="auto"/>
        <w:jc w:val="left"/>
        <w:rPr>
          <w:rFonts w:hAnsi="宋体"/>
        </w:rPr>
      </w:pPr>
      <w:r>
        <w:rPr>
          <w:rFonts w:hAnsi="宋体" w:hint="eastAsia"/>
        </w:rPr>
        <w:lastRenderedPageBreak/>
        <w:t>附件5.三证：乙方营业执照、乙方医疗器械生产/经营许可证、产品医疗器械注册/备案证</w:t>
      </w:r>
    </w:p>
    <w:p w:rsidR="00FD7BF8" w:rsidRDefault="00FD7BF8">
      <w:pPr>
        <w:pStyle w:val="a9"/>
        <w:spacing w:line="360" w:lineRule="auto"/>
        <w:jc w:val="left"/>
        <w:rPr>
          <w:rFonts w:hAnsi="宋体"/>
        </w:rPr>
      </w:pPr>
      <w:permStart w:id="1546788931" w:edGrp="everyone"/>
    </w:p>
    <w:p w:rsidR="00FD7BF8" w:rsidRDefault="00FD7BF8">
      <w:pPr>
        <w:pStyle w:val="a9"/>
        <w:spacing w:line="360" w:lineRule="auto"/>
        <w:jc w:val="left"/>
        <w:rPr>
          <w:rFonts w:hAnsi="宋体"/>
        </w:rPr>
      </w:pPr>
    </w:p>
    <w:p w:rsidR="00FD7BF8" w:rsidRDefault="00FD7BF8">
      <w:pPr>
        <w:pStyle w:val="a9"/>
        <w:spacing w:line="360" w:lineRule="auto"/>
        <w:jc w:val="left"/>
        <w:rPr>
          <w:rFonts w:hAnsi="宋体"/>
        </w:rPr>
      </w:pPr>
    </w:p>
    <w:permEnd w:id="1546788931"/>
    <w:p w:rsidR="00FD7BF8" w:rsidRDefault="003B6027">
      <w:pPr>
        <w:widowControl/>
        <w:jc w:val="left"/>
        <w:rPr>
          <w:rFonts w:ascii="宋体" w:hAnsi="宋体"/>
          <w:szCs w:val="21"/>
        </w:rPr>
      </w:pPr>
      <w:r>
        <w:rPr>
          <w:rFonts w:hAnsi="宋体"/>
        </w:rPr>
        <w:br w:type="page"/>
      </w:r>
    </w:p>
    <w:p w:rsidR="00FD7BF8" w:rsidRDefault="003B6027">
      <w:pPr>
        <w:pStyle w:val="a9"/>
        <w:spacing w:line="360" w:lineRule="auto"/>
        <w:jc w:val="left"/>
        <w:rPr>
          <w:rFonts w:hAnsi="宋体"/>
        </w:rPr>
      </w:pPr>
      <w:r>
        <w:rPr>
          <w:rFonts w:hAnsi="宋体" w:hint="eastAsia"/>
        </w:rPr>
        <w:lastRenderedPageBreak/>
        <w:t>附件6.中标通知书/采购通知书</w:t>
      </w:r>
    </w:p>
    <w:p w:rsidR="00FD7BF8" w:rsidRDefault="00FD7BF8">
      <w:pPr>
        <w:pStyle w:val="a9"/>
        <w:spacing w:line="360" w:lineRule="auto"/>
        <w:jc w:val="left"/>
        <w:rPr>
          <w:rFonts w:hAnsi="宋体"/>
        </w:rPr>
      </w:pPr>
      <w:permStart w:id="1957378367" w:edGrp="everyone"/>
    </w:p>
    <w:p w:rsidR="00FD7BF8" w:rsidRDefault="00FD7BF8">
      <w:pPr>
        <w:pStyle w:val="a9"/>
        <w:spacing w:line="360" w:lineRule="auto"/>
        <w:jc w:val="left"/>
        <w:rPr>
          <w:rFonts w:hAnsi="宋体"/>
        </w:rPr>
      </w:pPr>
    </w:p>
    <w:p w:rsidR="00FD7BF8" w:rsidRDefault="00FD7BF8">
      <w:pPr>
        <w:pStyle w:val="a9"/>
        <w:spacing w:line="360" w:lineRule="auto"/>
        <w:jc w:val="left"/>
        <w:rPr>
          <w:rFonts w:hAnsi="宋体"/>
        </w:rPr>
      </w:pPr>
    </w:p>
    <w:permEnd w:id="1957378367"/>
    <w:p w:rsidR="00FD7BF8" w:rsidRDefault="003B6027">
      <w:pPr>
        <w:widowControl/>
        <w:jc w:val="left"/>
        <w:rPr>
          <w:rFonts w:ascii="宋体" w:hAnsi="宋体"/>
          <w:szCs w:val="21"/>
        </w:rPr>
      </w:pPr>
      <w:r>
        <w:rPr>
          <w:rFonts w:hAnsi="宋体"/>
        </w:rPr>
        <w:br w:type="page"/>
      </w:r>
    </w:p>
    <w:p w:rsidR="00FD7BF8" w:rsidRDefault="003B6027">
      <w:pPr>
        <w:pStyle w:val="a9"/>
        <w:spacing w:line="360" w:lineRule="auto"/>
        <w:jc w:val="left"/>
        <w:rPr>
          <w:rFonts w:hAnsi="宋体"/>
        </w:rPr>
      </w:pPr>
      <w:r>
        <w:rPr>
          <w:rFonts w:hAnsi="宋体" w:hint="eastAsia"/>
        </w:rPr>
        <w:lastRenderedPageBreak/>
        <w:t>附件7.廉洁协议</w:t>
      </w:r>
    </w:p>
    <w:p w:rsidR="00FD7BF8" w:rsidRDefault="003B6027">
      <w:pPr>
        <w:widowControl/>
        <w:spacing w:line="360" w:lineRule="auto"/>
        <w:jc w:val="center"/>
        <w:rPr>
          <w:rFonts w:ascii="宋体" w:hAnsi="宋体" w:cs="宋体"/>
          <w:b/>
          <w:kern w:val="0"/>
          <w:sz w:val="32"/>
          <w:szCs w:val="32"/>
        </w:rPr>
      </w:pPr>
      <w:r>
        <w:rPr>
          <w:rFonts w:ascii="宋体" w:hAnsi="宋体" w:cs="宋体" w:hint="eastAsia"/>
          <w:b/>
          <w:kern w:val="0"/>
          <w:sz w:val="32"/>
          <w:szCs w:val="32"/>
        </w:rPr>
        <w:t>中山大学附属第八医院医药产品廉洁购销协议</w:t>
      </w:r>
    </w:p>
    <w:p w:rsidR="00FD7BF8" w:rsidRDefault="003B6027">
      <w:pPr>
        <w:tabs>
          <w:tab w:val="left" w:pos="780"/>
        </w:tabs>
        <w:spacing w:line="440" w:lineRule="atLeast"/>
        <w:rPr>
          <w:rFonts w:ascii="宋体" w:hAnsi="宋体"/>
          <w:szCs w:val="21"/>
        </w:rPr>
      </w:pPr>
      <w:r>
        <w:rPr>
          <w:rFonts w:ascii="宋体" w:hAnsi="宋体" w:hint="eastAsia"/>
          <w:szCs w:val="21"/>
        </w:rPr>
        <w:t>甲方：中山大学附属第八医院(深圳福田)</w:t>
      </w:r>
    </w:p>
    <w:p w:rsidR="00FD7BF8" w:rsidRDefault="003B6027">
      <w:pPr>
        <w:tabs>
          <w:tab w:val="left" w:pos="780"/>
        </w:tabs>
        <w:spacing w:line="440" w:lineRule="atLeast"/>
        <w:rPr>
          <w:rFonts w:ascii="宋体" w:hAnsi="宋体"/>
          <w:szCs w:val="21"/>
        </w:rPr>
      </w:pPr>
      <w:r>
        <w:rPr>
          <w:rFonts w:ascii="宋体" w:hAnsi="宋体" w:hint="eastAsia"/>
          <w:szCs w:val="21"/>
        </w:rPr>
        <w:t>乙方：</w:t>
      </w:r>
      <w:permStart w:id="1216877206" w:edGrp="everyone"/>
      <w:r>
        <w:rPr>
          <w:rFonts w:ascii="宋体" w:hAnsi="宋体" w:hint="eastAsia"/>
          <w:szCs w:val="21"/>
        </w:rPr>
        <w:t xml:space="preserve"> </w:t>
      </w:r>
      <w:permEnd w:id="1216877206"/>
    </w:p>
    <w:p w:rsidR="00FD7BF8" w:rsidRDefault="003B6027">
      <w:pPr>
        <w:tabs>
          <w:tab w:val="left" w:pos="780"/>
        </w:tabs>
        <w:spacing w:line="440" w:lineRule="atLeast"/>
        <w:rPr>
          <w:rFonts w:ascii="宋体" w:hAnsi="宋体"/>
          <w:szCs w:val="21"/>
        </w:rPr>
      </w:pPr>
      <w:r>
        <w:rPr>
          <w:rFonts w:ascii="宋体" w:hAnsi="宋体" w:hint="eastAsia"/>
          <w:szCs w:val="21"/>
        </w:rPr>
        <w:t xml:space="preserve">采购产品: </w:t>
      </w:r>
      <w:permStart w:id="1899781322" w:edGrp="everyone"/>
      <w:r>
        <w:rPr>
          <w:rFonts w:ascii="宋体" w:hAnsi="宋体" w:hint="eastAsia"/>
          <w:szCs w:val="21"/>
        </w:rPr>
        <w:t xml:space="preserve"> </w:t>
      </w:r>
      <w:permEnd w:id="1899781322"/>
    </w:p>
    <w:p w:rsidR="00FD7BF8" w:rsidRDefault="003B6027">
      <w:pPr>
        <w:tabs>
          <w:tab w:val="left" w:pos="780"/>
        </w:tabs>
        <w:spacing w:line="440" w:lineRule="atLeast"/>
        <w:ind w:firstLineChars="200" w:firstLine="420"/>
        <w:rPr>
          <w:rFonts w:ascii="宋体" w:hAnsi="宋体"/>
          <w:szCs w:val="21"/>
        </w:rPr>
      </w:pPr>
      <w:r>
        <w:rPr>
          <w:rFonts w:ascii="宋体" w:hAnsi="宋体" w:hint="eastAsia"/>
          <w:szCs w:val="21"/>
        </w:rPr>
        <w:t>为加强医院管理，规范我院医药产品购销行为，有效防范商业贿赂，营造公平交易、诚实守信的购销环境，经甲、乙双方协商，同意签订本合同，并共同遵守：</w:t>
      </w:r>
    </w:p>
    <w:p w:rsidR="00FD7BF8" w:rsidRDefault="003B6027">
      <w:pPr>
        <w:tabs>
          <w:tab w:val="left" w:pos="780"/>
        </w:tabs>
        <w:spacing w:line="440" w:lineRule="atLeast"/>
        <w:ind w:firstLineChars="200" w:firstLine="420"/>
        <w:rPr>
          <w:rFonts w:ascii="宋体" w:hAnsi="宋体"/>
          <w:szCs w:val="21"/>
        </w:rPr>
      </w:pPr>
      <w:r>
        <w:rPr>
          <w:rFonts w:ascii="宋体" w:hAnsi="宋体" w:hint="eastAsia"/>
          <w:szCs w:val="21"/>
        </w:rPr>
        <w:t>一、甲乙双方按照《中华人民共和国民法典》及医药产品购销合同约定购销药品、医用设备、医用耗材等医药产品。</w:t>
      </w:r>
    </w:p>
    <w:p w:rsidR="00FD7BF8" w:rsidRDefault="003B6027">
      <w:pPr>
        <w:tabs>
          <w:tab w:val="left" w:pos="780"/>
        </w:tabs>
        <w:spacing w:line="440" w:lineRule="atLeast"/>
        <w:ind w:firstLineChars="200" w:firstLine="420"/>
        <w:rPr>
          <w:rFonts w:ascii="宋体" w:hAnsi="宋体"/>
          <w:szCs w:val="21"/>
        </w:rPr>
      </w:pPr>
      <w:r>
        <w:rPr>
          <w:rFonts w:ascii="宋体" w:hAnsi="宋体" w:hint="eastAsia"/>
          <w:szCs w:val="21"/>
        </w:rPr>
        <w:t>二、甲方应当严格执行医药产品购销合同验收、入库制度，对采购医药产品及发票进行查验，不得违反有关规定合同外采购、违价采购或从非规定渠道采购。</w:t>
      </w:r>
    </w:p>
    <w:p w:rsidR="00FD7BF8" w:rsidRDefault="003B6027">
      <w:pPr>
        <w:tabs>
          <w:tab w:val="left" w:pos="780"/>
        </w:tabs>
        <w:spacing w:line="440" w:lineRule="atLeast"/>
        <w:ind w:firstLineChars="200" w:firstLine="420"/>
        <w:rPr>
          <w:rFonts w:ascii="宋体" w:hAnsi="宋体"/>
          <w:szCs w:val="21"/>
        </w:rPr>
      </w:pPr>
      <w:r>
        <w:rPr>
          <w:rFonts w:ascii="宋体" w:hAnsi="宋体" w:hint="eastAsia"/>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w:t>
      </w:r>
      <w:proofErr w:type="gramStart"/>
      <w:r>
        <w:rPr>
          <w:rFonts w:ascii="宋体" w:hAnsi="宋体" w:hint="eastAsia"/>
          <w:szCs w:val="21"/>
        </w:rPr>
        <w:t>予退</w:t>
      </w:r>
      <w:proofErr w:type="gramEnd"/>
      <w:r>
        <w:rPr>
          <w:rFonts w:ascii="宋体" w:hAnsi="宋体" w:hint="eastAsia"/>
          <w:szCs w:val="21"/>
        </w:rPr>
        <w:t>还，无法退还的，有责任如实向有关纪检监察部门反映情况。</w:t>
      </w:r>
    </w:p>
    <w:p w:rsidR="00FD7BF8" w:rsidRDefault="003B6027">
      <w:pPr>
        <w:tabs>
          <w:tab w:val="left" w:pos="780"/>
        </w:tabs>
        <w:spacing w:line="440" w:lineRule="atLeast"/>
        <w:ind w:firstLineChars="200" w:firstLine="420"/>
        <w:rPr>
          <w:rFonts w:ascii="宋体" w:hAnsi="宋体"/>
          <w:szCs w:val="21"/>
        </w:rPr>
      </w:pPr>
      <w:r>
        <w:rPr>
          <w:rFonts w:ascii="宋体" w:hAnsi="宋体" w:hint="eastAsia"/>
          <w:szCs w:val="21"/>
        </w:rPr>
        <w:t>四、严禁甲方工作人员利用任何途径和方式，为乙方统计医师个人及临床科室有关医药产品用量信息，或为乙方统计提供便利。</w:t>
      </w:r>
    </w:p>
    <w:p w:rsidR="00FD7BF8" w:rsidRDefault="003B6027">
      <w:pPr>
        <w:tabs>
          <w:tab w:val="left" w:pos="780"/>
        </w:tabs>
        <w:spacing w:line="440" w:lineRule="atLeast"/>
        <w:ind w:firstLineChars="200" w:firstLine="420"/>
        <w:rPr>
          <w:rFonts w:ascii="宋体" w:hAnsi="宋体"/>
          <w:szCs w:val="21"/>
        </w:rPr>
      </w:pPr>
      <w:r>
        <w:rPr>
          <w:rFonts w:ascii="宋体" w:hAnsi="宋体" w:hint="eastAsia"/>
          <w:szCs w:val="21"/>
        </w:rPr>
        <w:t>五、乙方不得以回扣、宴请等方式影响甲方工作人员采购或使用医药产品的选择权，不得在学术活动中提供旅游、超标准支付食宿费用。</w:t>
      </w:r>
    </w:p>
    <w:p w:rsidR="00FD7BF8" w:rsidRDefault="003B6027">
      <w:pPr>
        <w:tabs>
          <w:tab w:val="left" w:pos="780"/>
        </w:tabs>
        <w:spacing w:line="440" w:lineRule="atLeast"/>
        <w:ind w:firstLineChars="200" w:firstLine="420"/>
        <w:rPr>
          <w:rFonts w:ascii="宋体" w:hAnsi="宋体"/>
          <w:szCs w:val="21"/>
        </w:rPr>
      </w:pPr>
      <w:r>
        <w:rPr>
          <w:rFonts w:ascii="宋体" w:hAnsi="宋体" w:hint="eastAsia"/>
          <w:szCs w:val="21"/>
        </w:rPr>
        <w:t>六、乙方指定</w:t>
      </w:r>
      <w:permStart w:id="724330780" w:edGrp="everyone"/>
      <w:r>
        <w:rPr>
          <w:rFonts w:ascii="宋体" w:hAnsi="宋体" w:hint="eastAsia"/>
          <w:szCs w:val="21"/>
        </w:rPr>
        <w:t xml:space="preserve"> </w:t>
      </w:r>
      <w:permEnd w:id="724330780"/>
      <w:r>
        <w:rPr>
          <w:rFonts w:ascii="宋体" w:hAnsi="宋体" w:hint="eastAsia"/>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rsidR="00FD7BF8" w:rsidRDefault="003B6027">
      <w:pPr>
        <w:tabs>
          <w:tab w:val="left" w:pos="780"/>
        </w:tabs>
        <w:spacing w:line="440" w:lineRule="atLeast"/>
        <w:ind w:firstLineChars="200" w:firstLine="420"/>
        <w:rPr>
          <w:rFonts w:ascii="宋体" w:hAnsi="宋体"/>
          <w:szCs w:val="21"/>
        </w:rPr>
      </w:pPr>
      <w:r>
        <w:rPr>
          <w:rFonts w:ascii="宋体" w:hAnsi="宋体" w:hint="eastAsia"/>
          <w:szCs w:val="21"/>
        </w:rPr>
        <w:t>七、乙方如违反本合同，一经发现，甲方有权终止购销合同，并向有关卫生计生行政部门报告。如乙方被列入商业贿赂不良记录，则严格按照《国家卫生计生委关于建立医药购销领域商业贿赂不良记录的规定》（国</w:t>
      </w:r>
      <w:proofErr w:type="gramStart"/>
      <w:r>
        <w:rPr>
          <w:rFonts w:ascii="宋体" w:hAnsi="宋体" w:hint="eastAsia"/>
          <w:szCs w:val="21"/>
        </w:rPr>
        <w:t>卫法制发</w:t>
      </w:r>
      <w:proofErr w:type="gramEnd"/>
      <w:r>
        <w:rPr>
          <w:rFonts w:ascii="宋体" w:hAnsi="宋体" w:hint="eastAsia"/>
          <w:szCs w:val="21"/>
        </w:rPr>
        <w:t>[2013]50号）相关规定处理。</w:t>
      </w:r>
    </w:p>
    <w:p w:rsidR="00FD7BF8" w:rsidRDefault="003B6027">
      <w:pPr>
        <w:tabs>
          <w:tab w:val="left" w:pos="780"/>
        </w:tabs>
        <w:spacing w:line="440" w:lineRule="atLeast"/>
        <w:ind w:firstLineChars="200" w:firstLine="420"/>
        <w:rPr>
          <w:rFonts w:ascii="宋体" w:hAnsi="宋体"/>
          <w:szCs w:val="21"/>
        </w:rPr>
      </w:pPr>
      <w:r>
        <w:rPr>
          <w:rFonts w:ascii="宋体" w:hAnsi="宋体" w:hint="eastAsia"/>
          <w:szCs w:val="21"/>
        </w:rPr>
        <w:t>八、本合同作为医药产品购销合同的重要组成部分，与购销合同一并执行，具有同等的法律效力。</w:t>
      </w:r>
    </w:p>
    <w:p w:rsidR="00FD7BF8" w:rsidRDefault="003B6027">
      <w:pPr>
        <w:tabs>
          <w:tab w:val="left" w:pos="780"/>
        </w:tabs>
        <w:spacing w:line="440" w:lineRule="atLeast"/>
        <w:ind w:firstLineChars="200" w:firstLine="420"/>
        <w:rPr>
          <w:rFonts w:ascii="宋体" w:hAnsi="宋体"/>
          <w:szCs w:val="21"/>
        </w:rPr>
      </w:pPr>
      <w:r>
        <w:rPr>
          <w:rFonts w:ascii="宋体" w:hAnsi="宋体" w:hint="eastAsia"/>
          <w:szCs w:val="21"/>
        </w:rPr>
        <w:t>九、本合同一式五份，乙方执一份，甲方执四份，并从签订之日起生效。</w:t>
      </w:r>
    </w:p>
    <w:p w:rsidR="00FD7BF8" w:rsidRDefault="003B6027">
      <w:pPr>
        <w:tabs>
          <w:tab w:val="left" w:pos="780"/>
        </w:tabs>
        <w:spacing w:line="440" w:lineRule="atLeast"/>
        <w:ind w:firstLineChars="200" w:firstLine="420"/>
        <w:rPr>
          <w:rFonts w:ascii="宋体" w:hAnsi="宋体"/>
          <w:szCs w:val="21"/>
        </w:rPr>
      </w:pPr>
      <w:r>
        <w:rPr>
          <w:rFonts w:ascii="宋体" w:hAnsi="宋体" w:hint="eastAsia"/>
          <w:szCs w:val="21"/>
        </w:rPr>
        <w:t xml:space="preserve">甲方（盖章）：                 </w:t>
      </w:r>
      <w:r>
        <w:rPr>
          <w:rFonts w:ascii="宋体" w:hAnsi="宋体" w:hint="eastAsia"/>
          <w:szCs w:val="21"/>
        </w:rPr>
        <w:tab/>
      </w:r>
      <w:r>
        <w:rPr>
          <w:rFonts w:ascii="宋体" w:hAnsi="宋体" w:hint="eastAsia"/>
          <w:szCs w:val="21"/>
        </w:rPr>
        <w:tab/>
        <w:t>乙方（盖章）：</w:t>
      </w:r>
    </w:p>
    <w:p w:rsidR="00FD7BF8" w:rsidRDefault="003B6027">
      <w:pPr>
        <w:tabs>
          <w:tab w:val="left" w:pos="780"/>
        </w:tabs>
        <w:spacing w:line="440" w:lineRule="atLeast"/>
        <w:ind w:firstLineChars="200" w:firstLine="420"/>
        <w:rPr>
          <w:rFonts w:ascii="宋体" w:hAnsi="宋体"/>
          <w:szCs w:val="21"/>
        </w:rPr>
      </w:pPr>
      <w:r>
        <w:rPr>
          <w:rFonts w:ascii="宋体" w:hAnsi="宋体" w:hint="eastAsia"/>
          <w:szCs w:val="21"/>
        </w:rPr>
        <w:lastRenderedPageBreak/>
        <w:t xml:space="preserve">负责人:                       </w:t>
      </w:r>
      <w:r>
        <w:rPr>
          <w:rFonts w:ascii="宋体" w:hAnsi="宋体" w:hint="eastAsia"/>
          <w:szCs w:val="21"/>
        </w:rPr>
        <w:tab/>
      </w:r>
      <w:r>
        <w:rPr>
          <w:rFonts w:ascii="宋体" w:hAnsi="宋体" w:hint="eastAsia"/>
          <w:szCs w:val="21"/>
        </w:rPr>
        <w:tab/>
        <w:t>负责人:</w:t>
      </w:r>
    </w:p>
    <w:p w:rsidR="00FD7BF8" w:rsidRDefault="003B6027">
      <w:pPr>
        <w:tabs>
          <w:tab w:val="left" w:pos="780"/>
        </w:tabs>
        <w:spacing w:line="440" w:lineRule="atLeast"/>
        <w:ind w:firstLineChars="200" w:firstLine="420"/>
        <w:rPr>
          <w:rFonts w:ascii="宋体" w:hAnsi="宋体"/>
          <w:szCs w:val="21"/>
        </w:rPr>
      </w:pPr>
      <w:permStart w:id="1182532212" w:edGrp="everyone"/>
      <w:r>
        <w:rPr>
          <w:rFonts w:ascii="宋体" w:hAnsi="宋体" w:hint="eastAsia"/>
          <w:szCs w:val="21"/>
        </w:rPr>
        <w:t xml:space="preserve"> </w:t>
      </w:r>
      <w:permEnd w:id="1182532212"/>
      <w:r>
        <w:rPr>
          <w:rFonts w:ascii="宋体" w:hAnsi="宋体" w:hint="eastAsia"/>
          <w:szCs w:val="21"/>
        </w:rPr>
        <w:t xml:space="preserve">年   月   日                       </w:t>
      </w:r>
      <w:permStart w:id="377440210" w:edGrp="everyone"/>
      <w:r>
        <w:rPr>
          <w:rFonts w:ascii="宋体" w:hAnsi="宋体" w:hint="eastAsia"/>
          <w:szCs w:val="21"/>
        </w:rPr>
        <w:t xml:space="preserve"> </w:t>
      </w:r>
      <w:permEnd w:id="377440210"/>
      <w:r>
        <w:rPr>
          <w:rFonts w:ascii="宋体" w:hAnsi="宋体" w:hint="eastAsia"/>
          <w:szCs w:val="21"/>
        </w:rPr>
        <w:t xml:space="preserve"> 年   月   日</w:t>
      </w:r>
    </w:p>
    <w:p w:rsidR="00FD7BF8" w:rsidRDefault="00FD7BF8">
      <w:pPr>
        <w:spacing w:line="360" w:lineRule="auto"/>
        <w:rPr>
          <w:rFonts w:ascii="宋体" w:hAnsi="宋体"/>
          <w:szCs w:val="21"/>
        </w:rPr>
      </w:pPr>
    </w:p>
    <w:p w:rsidR="00FD7BF8" w:rsidRDefault="00FD7BF8">
      <w:pPr>
        <w:tabs>
          <w:tab w:val="left" w:pos="780"/>
        </w:tabs>
        <w:spacing w:line="440" w:lineRule="atLeast"/>
        <w:ind w:firstLineChars="200" w:firstLine="420"/>
        <w:rPr>
          <w:rFonts w:ascii="宋体" w:hAnsi="宋体"/>
          <w:szCs w:val="21"/>
        </w:rPr>
      </w:pPr>
    </w:p>
    <w:p w:rsidR="00FD7BF8" w:rsidRDefault="00FD7BF8">
      <w:pPr>
        <w:spacing w:line="360" w:lineRule="auto"/>
        <w:rPr>
          <w:rFonts w:ascii="宋体" w:hAnsi="宋体"/>
          <w:szCs w:val="21"/>
        </w:rPr>
      </w:pPr>
    </w:p>
    <w:sectPr w:rsidR="00FD7BF8">
      <w:headerReference w:type="default" r:id="rId18"/>
      <w:footerReference w:type="default" r:id="rId19"/>
      <w:pgSz w:w="11906" w:h="16838"/>
      <w:pgMar w:top="1134" w:right="1134" w:bottom="851" w:left="1276"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F06A049" w15:done="0"/>
  <w15:commentEx w15:paraId="1A00AA18" w15:done="0" w15:paraIdParent="6F06A049"/>
  <w15:commentEx w15:paraId="38E19C87" w15:done="0"/>
  <w15:commentEx w15:paraId="457EC3DD" w15:done="0" w15:paraIdParent="38E19C87"/>
  <w15:commentEx w15:paraId="3F32E937" w15:done="0"/>
  <w15:commentEx w15:paraId="3564D98B" w15:done="0" w15:paraIdParent="3F32E937"/>
  <w15:commentEx w15:paraId="06C21D36" w15:done="0"/>
  <w15:commentEx w15:paraId="66FC0539" w15:done="0" w15:paraIdParent="06C21D36"/>
  <w15:commentEx w15:paraId="0D5BDCC7" w15:done="0"/>
  <w15:commentEx w15:paraId="3B4288BC" w15:done="0" w15:paraIdParent="0D5BDCC7"/>
  <w15:commentEx w15:paraId="6258A28E" w15:done="0"/>
  <w15:commentEx w15:paraId="664E0A3A" w15:done="0" w15:paraIdParent="6258A28E"/>
  <w15:commentEx w15:paraId="6D5480C0" w15:done="0"/>
  <w15:commentEx w15:paraId="6B2C0073" w15:done="0" w15:paraIdParent="6D5480C0"/>
  <w15:commentEx w15:paraId="39D6828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785" w:rsidRDefault="00241785">
      <w:r>
        <w:separator/>
      </w:r>
    </w:p>
  </w:endnote>
  <w:endnote w:type="continuationSeparator" w:id="0">
    <w:p w:rsidR="00241785" w:rsidRDefault="00241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长城仿宋">
    <w:altName w:val="微软雅黑"/>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Microsoft JhengHei UI Light">
    <w:panose1 w:val="020B0304030504040204"/>
    <w:charset w:val="88"/>
    <w:family w:val="swiss"/>
    <w:pitch w:val="variable"/>
    <w:sig w:usb0="8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方正小标宋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BF8" w:rsidRDefault="003B6027">
    <w:pPr>
      <w:pStyle w:val="ab"/>
      <w:jc w:val="right"/>
    </w:pPr>
    <w:r>
      <w:fldChar w:fldCharType="begin"/>
    </w:r>
    <w:r>
      <w:instrText xml:space="preserve"> PAGE   \* MERGEFORMAT </w:instrText>
    </w:r>
    <w:r>
      <w:fldChar w:fldCharType="separate"/>
    </w:r>
    <w:r w:rsidR="00E1453F" w:rsidRPr="00E1453F">
      <w:rPr>
        <w:noProof/>
        <w:lang w:val="zh-CN"/>
      </w:rPr>
      <w:t>1</w:t>
    </w:r>
    <w:r>
      <w:rPr>
        <w:lang w:val="zh-CN"/>
      </w:rPr>
      <w:fldChar w:fldCharType="end"/>
    </w:r>
  </w:p>
  <w:p w:rsidR="00FD7BF8" w:rsidRDefault="00FD7BF8">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BF8" w:rsidRDefault="00241785">
    <w:pPr>
      <w:autoSpaceDE w:val="0"/>
      <w:autoSpaceDN w:val="0"/>
      <w:spacing w:line="14" w:lineRule="auto"/>
      <w:jc w:val="left"/>
      <w:rPr>
        <w:rFonts w:ascii="仿宋" w:eastAsia="仿宋" w:hAnsi="仿宋" w:cs="仿宋"/>
        <w:sz w:val="20"/>
        <w:lang w:eastAsia="en-US"/>
      </w:rPr>
    </w:pPr>
    <w:r>
      <w:rPr>
        <w:sz w:val="24"/>
      </w:rPr>
      <w:pict>
        <v:shapetype id="_x0000_t202" coordsize="21600,21600" o:spt="202" path="m,l,21600r21600,l21600,xe">
          <v:stroke joinstyle="miter"/>
          <v:path gradientshapeok="t" o:connecttype="rect"/>
        </v:shapetype>
        <v:shape id="4098" o:spid="_x0000_s2050" type="#_x0000_t202" style="position:absolute;margin-left:0;margin-top:0;width:2in;height:2in;z-index:251667456;mso-wrap-style:none;mso-position-horizontal:center;mso-position-horizontal-relative:margin;mso-width-relative:page;mso-height-relative:page"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HGk&#10;zE62AQAAkwMAAA4AAAAAAAAAAQAgAAAAHgEAAGRycy9lMm9Eb2MueG1sUEsFBgAAAAAGAAYAWQEA&#10;AEYFAAAAAA==&#10;" filled="f" stroked="f">
          <v:textbox style="mso-fit-shape-to-text:t" inset="0,0,0,0">
            <w:txbxContent>
              <w:p w:rsidR="00FD7BF8" w:rsidRDefault="003B6027">
                <w:pPr>
                  <w:pStyle w:val="ab"/>
                </w:pPr>
                <w:r>
                  <w:rPr>
                    <w:rFonts w:hint="eastAsia"/>
                  </w:rPr>
                  <w:t>第</w:t>
                </w:r>
                <w:r>
                  <w:rPr>
                    <w:rFonts w:hint="eastAsia"/>
                  </w:rPr>
                  <w:t xml:space="preserve"> </w:t>
                </w:r>
                <w:r>
                  <w:fldChar w:fldCharType="begin"/>
                </w:r>
                <w:r>
                  <w:instrText xml:space="preserve"> PAGE  \* MERGEFORMAT </w:instrText>
                </w:r>
                <w:r>
                  <w:fldChar w:fldCharType="separate"/>
                </w:r>
                <w:r w:rsidR="00E1453F">
                  <w:rPr>
                    <w:noProof/>
                  </w:rPr>
                  <w:t>4</w:t>
                </w:r>
                <w: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E1453F">
                    <w:rPr>
                      <w:noProof/>
                    </w:rPr>
                    <w:t>60</w:t>
                  </w:r>
                </w:fldSimple>
                <w:r>
                  <w:rPr>
                    <w:rFonts w:hint="eastAsia"/>
                  </w:rPr>
                  <w:t xml:space="preserve"> </w:t>
                </w:r>
                <w:r>
                  <w:rPr>
                    <w:rFonts w:hint="eastAsia"/>
                  </w:rPr>
                  <w:t>页</w:t>
                </w:r>
              </w:p>
            </w:txbxContent>
          </v:textbox>
          <w10:wrap anchorx="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BF8" w:rsidRDefault="003B6027">
    <w:pPr>
      <w:pStyle w:val="ab"/>
    </w:pPr>
    <w:r>
      <w:rPr>
        <w:rFonts w:hint="eastAsia"/>
      </w:rPr>
      <w:t xml:space="preserve">                                          </w:t>
    </w:r>
    <w:r>
      <w:rPr>
        <w:rFonts w:hint="eastAsia"/>
      </w:rPr>
      <w:t>第</w:t>
    </w:r>
    <w:r>
      <w:fldChar w:fldCharType="begin"/>
    </w:r>
    <w:r>
      <w:rPr>
        <w:rStyle w:val="af1"/>
      </w:rPr>
      <w:instrText xml:space="preserve"> PAGE </w:instrText>
    </w:r>
    <w:r>
      <w:fldChar w:fldCharType="separate"/>
    </w:r>
    <w:r w:rsidR="004301AD">
      <w:rPr>
        <w:rStyle w:val="af1"/>
        <w:noProof/>
      </w:rPr>
      <w:t>25</w:t>
    </w:r>
    <w:r>
      <w:fldChar w:fldCharType="end"/>
    </w:r>
    <w:r>
      <w:rPr>
        <w:rStyle w:val="af1"/>
        <w:rFonts w:hint="eastAsia"/>
      </w:rPr>
      <w:t>页，共</w:t>
    </w:r>
    <w:r>
      <w:fldChar w:fldCharType="begin"/>
    </w:r>
    <w:r>
      <w:rPr>
        <w:rStyle w:val="af1"/>
      </w:rPr>
      <w:instrText xml:space="preserve"> NUMPAGES </w:instrText>
    </w:r>
    <w:r>
      <w:fldChar w:fldCharType="separate"/>
    </w:r>
    <w:r w:rsidR="004301AD">
      <w:rPr>
        <w:rStyle w:val="af1"/>
        <w:noProof/>
      </w:rPr>
      <w:t>25</w:t>
    </w:r>
    <w:r>
      <w:fldChar w:fldCharType="end"/>
    </w:r>
    <w:r>
      <w:rPr>
        <w:rStyle w:val="af1"/>
        <w:rFonts w:hint="eastAsia"/>
      </w:rPr>
      <w:t>页</w:t>
    </w:r>
  </w:p>
  <w:p w:rsidR="00FD7BF8" w:rsidRDefault="00FD7BF8">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67143"/>
    </w:sdtPr>
    <w:sdtEndPr/>
    <w:sdtContent>
      <w:p w:rsidR="00FD7BF8" w:rsidRDefault="003B6027">
        <w:pPr>
          <w:pStyle w:val="ab"/>
          <w:jc w:val="center"/>
        </w:pPr>
        <w:r>
          <w:fldChar w:fldCharType="begin"/>
        </w:r>
        <w:r>
          <w:instrText xml:space="preserve"> PAGE   \* MERGEFORMAT </w:instrText>
        </w:r>
        <w:r>
          <w:fldChar w:fldCharType="separate"/>
        </w:r>
        <w:r w:rsidR="004301AD" w:rsidRPr="004301AD">
          <w:rPr>
            <w:noProof/>
            <w:lang w:val="zh-CN"/>
          </w:rPr>
          <w:t>52</w:t>
        </w:r>
        <w:r>
          <w:rPr>
            <w:lang w:val="zh-CN"/>
          </w:rPr>
          <w:fldChar w:fldCharType="end"/>
        </w:r>
      </w:p>
    </w:sdtContent>
  </w:sdt>
  <w:p w:rsidR="00FD7BF8" w:rsidRDefault="00FD7BF8">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BF8" w:rsidRDefault="003B6027">
    <w:pPr>
      <w:pStyle w:val="ab"/>
    </w:pPr>
    <w:r>
      <w:rPr>
        <w:rFonts w:hint="eastAsia"/>
      </w:rPr>
      <w:t xml:space="preserve">                                          </w:t>
    </w:r>
    <w:r>
      <w:rPr>
        <w:rFonts w:hint="eastAsia"/>
      </w:rPr>
      <w:t>第</w:t>
    </w:r>
    <w:r>
      <w:fldChar w:fldCharType="begin"/>
    </w:r>
    <w:r>
      <w:rPr>
        <w:rStyle w:val="af1"/>
      </w:rPr>
      <w:instrText xml:space="preserve"> PAGE </w:instrText>
    </w:r>
    <w:r>
      <w:fldChar w:fldCharType="separate"/>
    </w:r>
    <w:r w:rsidR="004301AD">
      <w:rPr>
        <w:rStyle w:val="af1"/>
        <w:noProof/>
      </w:rPr>
      <w:t>60</w:t>
    </w:r>
    <w:r>
      <w:fldChar w:fldCharType="end"/>
    </w:r>
    <w:r>
      <w:rPr>
        <w:rStyle w:val="af1"/>
        <w:rFonts w:hint="eastAsia"/>
      </w:rPr>
      <w:t>页，共</w:t>
    </w:r>
    <w:r>
      <w:fldChar w:fldCharType="begin"/>
    </w:r>
    <w:r>
      <w:rPr>
        <w:rStyle w:val="af1"/>
      </w:rPr>
      <w:instrText xml:space="preserve"> NUMPAGES </w:instrText>
    </w:r>
    <w:r>
      <w:fldChar w:fldCharType="separate"/>
    </w:r>
    <w:r w:rsidR="004301AD">
      <w:rPr>
        <w:rStyle w:val="af1"/>
        <w:noProof/>
      </w:rPr>
      <w:t>60</w:t>
    </w:r>
    <w:r>
      <w:fldChar w:fldCharType="end"/>
    </w:r>
    <w:r>
      <w:rPr>
        <w:rStyle w:val="af1"/>
        <w:rFonts w:hint="eastAsia"/>
      </w:rPr>
      <w:t>页</w:t>
    </w:r>
  </w:p>
  <w:p w:rsidR="00FD7BF8" w:rsidRDefault="00FD7BF8">
    <w:pPr>
      <w:pStyle w:val="ab"/>
    </w:pPr>
  </w:p>
  <w:p w:rsidR="00FD7BF8" w:rsidRDefault="00FD7BF8"/>
  <w:p w:rsidR="00FD7BF8" w:rsidRDefault="00FD7BF8"/>
  <w:p w:rsidR="00FD7BF8" w:rsidRDefault="00FD7B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785" w:rsidRDefault="00241785">
      <w:r>
        <w:separator/>
      </w:r>
    </w:p>
  </w:footnote>
  <w:footnote w:type="continuationSeparator" w:id="0">
    <w:p w:rsidR="00241785" w:rsidRDefault="002417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BF8" w:rsidRDefault="00FD7BF8">
    <w:pPr>
      <w:autoSpaceDE w:val="0"/>
      <w:autoSpaceDN w:val="0"/>
      <w:spacing w:line="14" w:lineRule="auto"/>
      <w:jc w:val="left"/>
      <w:rPr>
        <w:rFonts w:ascii="仿宋" w:eastAsia="仿宋" w:hAnsi="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BF8" w:rsidRDefault="00FD7BF8">
    <w:pPr>
      <w:pStyle w:val="ac"/>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BF8" w:rsidRDefault="00FD7BF8">
    <w:pPr>
      <w:pStyle w:val="ac"/>
      <w:jc w:val="both"/>
      <w:rPr>
        <w:rFonts w:ascii="宋体" w:hAnsi="宋体"/>
      </w:rPr>
    </w:pPr>
  </w:p>
  <w:p w:rsidR="00FD7BF8" w:rsidRDefault="00FD7BF8"/>
  <w:p w:rsidR="00FD7BF8" w:rsidRDefault="00FD7BF8"/>
  <w:p w:rsidR="00FD7BF8" w:rsidRDefault="00FD7B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F0C2BB"/>
    <w:multiLevelType w:val="singleLevel"/>
    <w:tmpl w:val="99F0C2BB"/>
    <w:lvl w:ilvl="0">
      <w:start w:val="1"/>
      <w:numFmt w:val="decimal"/>
      <w:lvlText w:val="%1."/>
      <w:lvlJc w:val="left"/>
      <w:pPr>
        <w:tabs>
          <w:tab w:val="left" w:pos="312"/>
        </w:tabs>
      </w:pPr>
    </w:lvl>
  </w:abstractNum>
  <w:abstractNum w:abstractNumId="1">
    <w:nsid w:val="D0091E40"/>
    <w:multiLevelType w:val="singleLevel"/>
    <w:tmpl w:val="D0091E40"/>
    <w:lvl w:ilvl="0">
      <w:start w:val="15"/>
      <w:numFmt w:val="chineseCounting"/>
      <w:suff w:val="nothing"/>
      <w:lvlText w:val="（%1）"/>
      <w:lvlJc w:val="left"/>
      <w:rPr>
        <w:rFonts w:hint="eastAsia"/>
      </w:rPr>
    </w:lvl>
  </w:abstractNum>
  <w:abstractNum w:abstractNumId="2">
    <w:nsid w:val="00000005"/>
    <w:multiLevelType w:val="singleLevel"/>
    <w:tmpl w:val="00000005"/>
    <w:lvl w:ilvl="0">
      <w:start w:val="1"/>
      <w:numFmt w:val="decimal"/>
      <w:lvlText w:val="(%1)"/>
      <w:lvlJc w:val="left"/>
      <w:pPr>
        <w:ind w:left="425" w:hanging="425"/>
      </w:pPr>
      <w:rPr>
        <w:rFonts w:hint="default"/>
      </w:rPr>
    </w:lvl>
  </w:abstractNum>
  <w:abstractNum w:abstractNumId="3">
    <w:nsid w:val="00000008"/>
    <w:multiLevelType w:val="singleLevel"/>
    <w:tmpl w:val="00000008"/>
    <w:lvl w:ilvl="0">
      <w:start w:val="1"/>
      <w:numFmt w:val="chineseCounting"/>
      <w:suff w:val="space"/>
      <w:lvlText w:val="第%1章"/>
      <w:lvlJc w:val="left"/>
      <w:rPr>
        <w:rFonts w:hint="eastAsia"/>
      </w:rPr>
    </w:lvl>
  </w:abstractNum>
  <w:abstractNum w:abstractNumId="4">
    <w:nsid w:val="00000009"/>
    <w:multiLevelType w:val="singleLevel"/>
    <w:tmpl w:val="00000009"/>
    <w:lvl w:ilvl="0">
      <w:start w:val="1"/>
      <w:numFmt w:val="decimal"/>
      <w:suff w:val="nothing"/>
      <w:lvlText w:val="%1．"/>
      <w:lvlJc w:val="left"/>
      <w:pPr>
        <w:ind w:left="26" w:firstLine="400"/>
      </w:pPr>
      <w:rPr>
        <w:rFonts w:hint="default"/>
      </w:rPr>
    </w:lvl>
  </w:abstractNum>
  <w:abstractNum w:abstractNumId="5">
    <w:nsid w:val="00000013"/>
    <w:multiLevelType w:val="multilevel"/>
    <w:tmpl w:val="00000013"/>
    <w:lvl w:ilvl="0">
      <w:start w:val="2"/>
      <w:numFmt w:val="decimal"/>
      <w:lvlText w:val="(%1)"/>
      <w:lvlJc w:val="left"/>
      <w:pPr>
        <w:tabs>
          <w:tab w:val="left" w:pos="1200"/>
        </w:tabs>
        <w:ind w:left="1200" w:hanging="360"/>
      </w:pPr>
      <w:rPr>
        <w:rFonts w:hint="default"/>
      </w:rPr>
    </w:lvl>
    <w:lvl w:ilvl="1">
      <w:start w:val="1"/>
      <w:numFmt w:val="decimal"/>
      <w:lvlText w:val="%2．"/>
      <w:lvlJc w:val="left"/>
      <w:pPr>
        <w:tabs>
          <w:tab w:val="left" w:pos="360"/>
        </w:tabs>
        <w:ind w:left="360" w:hanging="360"/>
      </w:pPr>
      <w:rPr>
        <w:rFonts w:ascii="宋体" w:eastAsia="宋体" w:hAnsi="宋体" w:hint="default"/>
      </w:r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6">
    <w:nsid w:val="0000001A"/>
    <w:multiLevelType w:val="singleLevel"/>
    <w:tmpl w:val="0000001A"/>
    <w:lvl w:ilvl="0">
      <w:start w:val="1"/>
      <w:numFmt w:val="chineseCounting"/>
      <w:suff w:val="nothing"/>
      <w:lvlText w:val="%1、"/>
      <w:lvlJc w:val="left"/>
      <w:rPr>
        <w:rFonts w:hint="eastAsia"/>
      </w:rPr>
    </w:lvl>
  </w:abstractNum>
  <w:abstractNum w:abstractNumId="7">
    <w:nsid w:val="0000001B"/>
    <w:multiLevelType w:val="multilevel"/>
    <w:tmpl w:val="0000001B"/>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8">
    <w:nsid w:val="1D241FC3"/>
    <w:multiLevelType w:val="multilevel"/>
    <w:tmpl w:val="1D241FC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268B655E"/>
    <w:multiLevelType w:val="multilevel"/>
    <w:tmpl w:val="268B655E"/>
    <w:lvl w:ilvl="0">
      <w:start w:val="8"/>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0">
    <w:nsid w:val="3F7E72AE"/>
    <w:multiLevelType w:val="singleLevel"/>
    <w:tmpl w:val="3F7E72AE"/>
    <w:lvl w:ilvl="0">
      <w:start w:val="1"/>
      <w:numFmt w:val="chineseCounting"/>
      <w:suff w:val="nothing"/>
      <w:lvlText w:val="（%1）"/>
      <w:lvlJc w:val="left"/>
      <w:pPr>
        <w:ind w:left="0" w:firstLine="420"/>
      </w:pPr>
      <w:rPr>
        <w:rFonts w:hint="eastAsia"/>
      </w:rPr>
    </w:lvl>
  </w:abstractNum>
  <w:abstractNum w:abstractNumId="11">
    <w:nsid w:val="59E0775A"/>
    <w:multiLevelType w:val="singleLevel"/>
    <w:tmpl w:val="59E0775A"/>
    <w:lvl w:ilvl="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nsid w:val="77D5EEE3"/>
    <w:multiLevelType w:val="singleLevel"/>
    <w:tmpl w:val="77D5EEE3"/>
    <w:lvl w:ilvl="0">
      <w:start w:val="1"/>
      <w:numFmt w:val="decimal"/>
      <w:lvlText w:val="(%1)"/>
      <w:lvlJc w:val="left"/>
      <w:pPr>
        <w:ind w:left="425" w:hanging="425"/>
      </w:pPr>
      <w:rPr>
        <w:rFonts w:hint="default"/>
      </w:rPr>
    </w:lvl>
  </w:abstractNum>
  <w:num w:numId="1">
    <w:abstractNumId w:val="7"/>
  </w:num>
  <w:num w:numId="2">
    <w:abstractNumId w:val="10"/>
  </w:num>
  <w:num w:numId="3">
    <w:abstractNumId w:val="3"/>
  </w:num>
  <w:num w:numId="4">
    <w:abstractNumId w:val="0"/>
  </w:num>
  <w:num w:numId="5">
    <w:abstractNumId w:val="2"/>
  </w:num>
  <w:num w:numId="6">
    <w:abstractNumId w:val="6"/>
  </w:num>
  <w:num w:numId="7">
    <w:abstractNumId w:val="4"/>
  </w:num>
  <w:num w:numId="8">
    <w:abstractNumId w:val="13"/>
  </w:num>
  <w:num w:numId="9">
    <w:abstractNumId w:val="5"/>
  </w:num>
  <w:num w:numId="10">
    <w:abstractNumId w:val="1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8"/>
  </w:num>
  <w:num w:numId="14">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QW25">
    <w15:presenceInfo w15:providerId="None" w15:userId="QW25"/>
  </w15:person>
  <w15:person w15:author="Zzz">
    <w15:presenceInfo w15:providerId="WPS Office" w15:userId="3226322970"/>
  </w15:person>
  <w15:person w15:author="莫">
    <w15:presenceInfo w15:providerId="WPS Office" w15:userId="7481886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bordersDoNotSurroundHeader/>
  <w:bordersDoNotSurroundFooter/>
  <w:proofState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jIwYWE3YWZmMTFiYTQ0YjBlMzlkNTUzYTM1ZGQzYjUifQ=="/>
  </w:docVars>
  <w:rsids>
    <w:rsidRoot w:val="0006777D"/>
    <w:rsid w:val="0000680D"/>
    <w:rsid w:val="00012BD1"/>
    <w:rsid w:val="00020B1A"/>
    <w:rsid w:val="00032F9C"/>
    <w:rsid w:val="00044083"/>
    <w:rsid w:val="0006777D"/>
    <w:rsid w:val="00090930"/>
    <w:rsid w:val="000A4972"/>
    <w:rsid w:val="000B4D0B"/>
    <w:rsid w:val="000D1933"/>
    <w:rsid w:val="00125861"/>
    <w:rsid w:val="00131102"/>
    <w:rsid w:val="00157F4F"/>
    <w:rsid w:val="001674A4"/>
    <w:rsid w:val="00174D51"/>
    <w:rsid w:val="001820F5"/>
    <w:rsid w:val="0018724F"/>
    <w:rsid w:val="00187EA4"/>
    <w:rsid w:val="001909D6"/>
    <w:rsid w:val="001970AC"/>
    <w:rsid w:val="001A6506"/>
    <w:rsid w:val="001E0D73"/>
    <w:rsid w:val="001E6A01"/>
    <w:rsid w:val="001F6324"/>
    <w:rsid w:val="00207383"/>
    <w:rsid w:val="0022396F"/>
    <w:rsid w:val="0023120B"/>
    <w:rsid w:val="00241598"/>
    <w:rsid w:val="00241785"/>
    <w:rsid w:val="00256E77"/>
    <w:rsid w:val="00272EAA"/>
    <w:rsid w:val="002A0932"/>
    <w:rsid w:val="0030070F"/>
    <w:rsid w:val="0031739F"/>
    <w:rsid w:val="003442C7"/>
    <w:rsid w:val="00374654"/>
    <w:rsid w:val="003B6027"/>
    <w:rsid w:val="003B7CD5"/>
    <w:rsid w:val="003C23F0"/>
    <w:rsid w:val="003E0B1D"/>
    <w:rsid w:val="003F4941"/>
    <w:rsid w:val="00415EB5"/>
    <w:rsid w:val="00422BAE"/>
    <w:rsid w:val="004301AD"/>
    <w:rsid w:val="0043370F"/>
    <w:rsid w:val="00464E81"/>
    <w:rsid w:val="004674F1"/>
    <w:rsid w:val="00481D76"/>
    <w:rsid w:val="00483D22"/>
    <w:rsid w:val="00485628"/>
    <w:rsid w:val="004B1AFA"/>
    <w:rsid w:val="004F20C1"/>
    <w:rsid w:val="00515E90"/>
    <w:rsid w:val="00526D0B"/>
    <w:rsid w:val="005330AD"/>
    <w:rsid w:val="00536D28"/>
    <w:rsid w:val="00574521"/>
    <w:rsid w:val="005853D2"/>
    <w:rsid w:val="00587A0D"/>
    <w:rsid w:val="005949F9"/>
    <w:rsid w:val="005B2117"/>
    <w:rsid w:val="005C48FA"/>
    <w:rsid w:val="005C5C30"/>
    <w:rsid w:val="005D0FDA"/>
    <w:rsid w:val="0060367E"/>
    <w:rsid w:val="00605728"/>
    <w:rsid w:val="00643987"/>
    <w:rsid w:val="006547CB"/>
    <w:rsid w:val="00670235"/>
    <w:rsid w:val="006911F9"/>
    <w:rsid w:val="006965B1"/>
    <w:rsid w:val="0069740B"/>
    <w:rsid w:val="006B4F71"/>
    <w:rsid w:val="006C724F"/>
    <w:rsid w:val="006D4AC3"/>
    <w:rsid w:val="006F67DB"/>
    <w:rsid w:val="00710DB9"/>
    <w:rsid w:val="0072369D"/>
    <w:rsid w:val="0073322A"/>
    <w:rsid w:val="007749E0"/>
    <w:rsid w:val="00784714"/>
    <w:rsid w:val="007866E6"/>
    <w:rsid w:val="007C245B"/>
    <w:rsid w:val="007C565E"/>
    <w:rsid w:val="007F19C2"/>
    <w:rsid w:val="007F5094"/>
    <w:rsid w:val="008102F1"/>
    <w:rsid w:val="00825439"/>
    <w:rsid w:val="008322BB"/>
    <w:rsid w:val="008450EB"/>
    <w:rsid w:val="00847CB4"/>
    <w:rsid w:val="008C60C7"/>
    <w:rsid w:val="008D708B"/>
    <w:rsid w:val="008D75EA"/>
    <w:rsid w:val="008E795A"/>
    <w:rsid w:val="008F2F9A"/>
    <w:rsid w:val="0090377B"/>
    <w:rsid w:val="00936C11"/>
    <w:rsid w:val="0094539A"/>
    <w:rsid w:val="0096532A"/>
    <w:rsid w:val="0098086B"/>
    <w:rsid w:val="0099154E"/>
    <w:rsid w:val="00993F9D"/>
    <w:rsid w:val="009B662B"/>
    <w:rsid w:val="009D107E"/>
    <w:rsid w:val="00A26FDE"/>
    <w:rsid w:val="00A3288B"/>
    <w:rsid w:val="00AA416A"/>
    <w:rsid w:val="00AC1EB7"/>
    <w:rsid w:val="00AC7DCB"/>
    <w:rsid w:val="00B00C4B"/>
    <w:rsid w:val="00B66F5E"/>
    <w:rsid w:val="00B956D7"/>
    <w:rsid w:val="00BD3962"/>
    <w:rsid w:val="00BF5A0F"/>
    <w:rsid w:val="00BF7732"/>
    <w:rsid w:val="00C32888"/>
    <w:rsid w:val="00C3761F"/>
    <w:rsid w:val="00C412B2"/>
    <w:rsid w:val="00C43E46"/>
    <w:rsid w:val="00C45433"/>
    <w:rsid w:val="00C51653"/>
    <w:rsid w:val="00C8328D"/>
    <w:rsid w:val="00CB243E"/>
    <w:rsid w:val="00CC635D"/>
    <w:rsid w:val="00CD07B7"/>
    <w:rsid w:val="00CD6F0B"/>
    <w:rsid w:val="00CE449F"/>
    <w:rsid w:val="00CE7F10"/>
    <w:rsid w:val="00D03CB0"/>
    <w:rsid w:val="00D1295A"/>
    <w:rsid w:val="00D23736"/>
    <w:rsid w:val="00D46025"/>
    <w:rsid w:val="00D74A59"/>
    <w:rsid w:val="00DA1661"/>
    <w:rsid w:val="00DB1D61"/>
    <w:rsid w:val="00DB4144"/>
    <w:rsid w:val="00DC3F65"/>
    <w:rsid w:val="00DD3579"/>
    <w:rsid w:val="00DD43DF"/>
    <w:rsid w:val="00DD5F27"/>
    <w:rsid w:val="00DD6336"/>
    <w:rsid w:val="00E1453F"/>
    <w:rsid w:val="00E34BA5"/>
    <w:rsid w:val="00E625C7"/>
    <w:rsid w:val="00E67B30"/>
    <w:rsid w:val="00E93158"/>
    <w:rsid w:val="00E96AF0"/>
    <w:rsid w:val="00EA430F"/>
    <w:rsid w:val="00EC35B8"/>
    <w:rsid w:val="00F75736"/>
    <w:rsid w:val="00F921E7"/>
    <w:rsid w:val="00F9432B"/>
    <w:rsid w:val="00FA68BB"/>
    <w:rsid w:val="00FB4547"/>
    <w:rsid w:val="00FD6CC4"/>
    <w:rsid w:val="00FD7BF8"/>
    <w:rsid w:val="00FE7B94"/>
    <w:rsid w:val="014F219D"/>
    <w:rsid w:val="01590495"/>
    <w:rsid w:val="018856AF"/>
    <w:rsid w:val="019F1377"/>
    <w:rsid w:val="01A87AFF"/>
    <w:rsid w:val="01AD08E0"/>
    <w:rsid w:val="01B464A4"/>
    <w:rsid w:val="01EC3E90"/>
    <w:rsid w:val="01FF3BC3"/>
    <w:rsid w:val="02186A33"/>
    <w:rsid w:val="02290C40"/>
    <w:rsid w:val="022C6982"/>
    <w:rsid w:val="024C0DD3"/>
    <w:rsid w:val="02557C87"/>
    <w:rsid w:val="02DD6241"/>
    <w:rsid w:val="02E72194"/>
    <w:rsid w:val="02F30994"/>
    <w:rsid w:val="02FF7BF3"/>
    <w:rsid w:val="030A0A72"/>
    <w:rsid w:val="031511C4"/>
    <w:rsid w:val="03196F07"/>
    <w:rsid w:val="03280EF8"/>
    <w:rsid w:val="033E696D"/>
    <w:rsid w:val="03411347"/>
    <w:rsid w:val="034A3564"/>
    <w:rsid w:val="0364380A"/>
    <w:rsid w:val="03685798"/>
    <w:rsid w:val="039D7B38"/>
    <w:rsid w:val="03A03184"/>
    <w:rsid w:val="03CC5D27"/>
    <w:rsid w:val="03E33071"/>
    <w:rsid w:val="03EA2651"/>
    <w:rsid w:val="03F4702C"/>
    <w:rsid w:val="040A57F2"/>
    <w:rsid w:val="04285105"/>
    <w:rsid w:val="046B245F"/>
    <w:rsid w:val="046B5540"/>
    <w:rsid w:val="047A7FDB"/>
    <w:rsid w:val="04A86794"/>
    <w:rsid w:val="04C72DF6"/>
    <w:rsid w:val="04D1736D"/>
    <w:rsid w:val="05002B6F"/>
    <w:rsid w:val="051B16B0"/>
    <w:rsid w:val="05573D16"/>
    <w:rsid w:val="055F3A65"/>
    <w:rsid w:val="05600E1D"/>
    <w:rsid w:val="05EF71AC"/>
    <w:rsid w:val="060E0879"/>
    <w:rsid w:val="061F3947"/>
    <w:rsid w:val="062A31D9"/>
    <w:rsid w:val="066761DB"/>
    <w:rsid w:val="06744775"/>
    <w:rsid w:val="06954AF6"/>
    <w:rsid w:val="06D870D9"/>
    <w:rsid w:val="06E415DA"/>
    <w:rsid w:val="06F3181D"/>
    <w:rsid w:val="070B300A"/>
    <w:rsid w:val="071D159D"/>
    <w:rsid w:val="071F2612"/>
    <w:rsid w:val="07286A75"/>
    <w:rsid w:val="0730481F"/>
    <w:rsid w:val="07527630"/>
    <w:rsid w:val="075449B1"/>
    <w:rsid w:val="075E138C"/>
    <w:rsid w:val="07C04E84"/>
    <w:rsid w:val="07D35EAA"/>
    <w:rsid w:val="080A05C3"/>
    <w:rsid w:val="080C703A"/>
    <w:rsid w:val="080F08D8"/>
    <w:rsid w:val="081537D1"/>
    <w:rsid w:val="0822060B"/>
    <w:rsid w:val="083442F5"/>
    <w:rsid w:val="08386081"/>
    <w:rsid w:val="083E2F6B"/>
    <w:rsid w:val="08506E92"/>
    <w:rsid w:val="08B5322E"/>
    <w:rsid w:val="08C43471"/>
    <w:rsid w:val="08C90A87"/>
    <w:rsid w:val="08E83D84"/>
    <w:rsid w:val="090D12BC"/>
    <w:rsid w:val="0923288D"/>
    <w:rsid w:val="095347F5"/>
    <w:rsid w:val="096B1B3E"/>
    <w:rsid w:val="096D5669"/>
    <w:rsid w:val="09B41737"/>
    <w:rsid w:val="09BE26E6"/>
    <w:rsid w:val="09D45935"/>
    <w:rsid w:val="09E34211"/>
    <w:rsid w:val="09EF6C13"/>
    <w:rsid w:val="0A0E4CD5"/>
    <w:rsid w:val="0A1B3564"/>
    <w:rsid w:val="0A1D552E"/>
    <w:rsid w:val="0A3665F0"/>
    <w:rsid w:val="0A3C34DB"/>
    <w:rsid w:val="0A447AD0"/>
    <w:rsid w:val="0A4725AB"/>
    <w:rsid w:val="0A4D25F0"/>
    <w:rsid w:val="0A5D5410"/>
    <w:rsid w:val="0A6D775D"/>
    <w:rsid w:val="0A7E1D45"/>
    <w:rsid w:val="0A9E537E"/>
    <w:rsid w:val="0A9E5F43"/>
    <w:rsid w:val="0AA96DC2"/>
    <w:rsid w:val="0AE222D4"/>
    <w:rsid w:val="0B0B3158"/>
    <w:rsid w:val="0B1F1979"/>
    <w:rsid w:val="0B462E0D"/>
    <w:rsid w:val="0B4D3BF1"/>
    <w:rsid w:val="0B752F96"/>
    <w:rsid w:val="0B8E7D66"/>
    <w:rsid w:val="0B9F1F73"/>
    <w:rsid w:val="0BE615A9"/>
    <w:rsid w:val="0BEF2EFA"/>
    <w:rsid w:val="0BF70001"/>
    <w:rsid w:val="0C032502"/>
    <w:rsid w:val="0C223D89"/>
    <w:rsid w:val="0C230DF6"/>
    <w:rsid w:val="0C275F3F"/>
    <w:rsid w:val="0C3C5A14"/>
    <w:rsid w:val="0C40074F"/>
    <w:rsid w:val="0C4750FB"/>
    <w:rsid w:val="0C48085D"/>
    <w:rsid w:val="0C523895"/>
    <w:rsid w:val="0C662744"/>
    <w:rsid w:val="0C704BA5"/>
    <w:rsid w:val="0C743400"/>
    <w:rsid w:val="0C8353F1"/>
    <w:rsid w:val="0C840985"/>
    <w:rsid w:val="0C8A49D1"/>
    <w:rsid w:val="0CA43CE5"/>
    <w:rsid w:val="0D1F6190"/>
    <w:rsid w:val="0D3218A7"/>
    <w:rsid w:val="0D4728C2"/>
    <w:rsid w:val="0D646FD0"/>
    <w:rsid w:val="0D733487"/>
    <w:rsid w:val="0D7611AE"/>
    <w:rsid w:val="0DBA12E6"/>
    <w:rsid w:val="0DEB14A0"/>
    <w:rsid w:val="0E0A05B3"/>
    <w:rsid w:val="0E3A41D5"/>
    <w:rsid w:val="0E3C7F4D"/>
    <w:rsid w:val="0E440BB0"/>
    <w:rsid w:val="0E747E9E"/>
    <w:rsid w:val="0E7771D7"/>
    <w:rsid w:val="0EA00EBE"/>
    <w:rsid w:val="0EA31D7A"/>
    <w:rsid w:val="0EBE4E06"/>
    <w:rsid w:val="0ECC57AB"/>
    <w:rsid w:val="0F20786F"/>
    <w:rsid w:val="0F73799F"/>
    <w:rsid w:val="0FBD50BE"/>
    <w:rsid w:val="0FC316D6"/>
    <w:rsid w:val="0FC92171"/>
    <w:rsid w:val="0FCE1079"/>
    <w:rsid w:val="0FF7237E"/>
    <w:rsid w:val="10120F66"/>
    <w:rsid w:val="101747CE"/>
    <w:rsid w:val="10345380"/>
    <w:rsid w:val="103A04BC"/>
    <w:rsid w:val="10466E61"/>
    <w:rsid w:val="105F7F23"/>
    <w:rsid w:val="107734BE"/>
    <w:rsid w:val="10936A92"/>
    <w:rsid w:val="10947BCD"/>
    <w:rsid w:val="10B4026F"/>
    <w:rsid w:val="10E96A26"/>
    <w:rsid w:val="10EA3C90"/>
    <w:rsid w:val="112B006B"/>
    <w:rsid w:val="112D3EBE"/>
    <w:rsid w:val="113373E5"/>
    <w:rsid w:val="11422AFB"/>
    <w:rsid w:val="114A2981"/>
    <w:rsid w:val="11551A52"/>
    <w:rsid w:val="115D26B4"/>
    <w:rsid w:val="11714438"/>
    <w:rsid w:val="11757E25"/>
    <w:rsid w:val="11934328"/>
    <w:rsid w:val="119B041B"/>
    <w:rsid w:val="119F291F"/>
    <w:rsid w:val="11AC0F46"/>
    <w:rsid w:val="11AE1162"/>
    <w:rsid w:val="11E15093"/>
    <w:rsid w:val="11E64458"/>
    <w:rsid w:val="11E701D0"/>
    <w:rsid w:val="12107727"/>
    <w:rsid w:val="122431D2"/>
    <w:rsid w:val="122D2087"/>
    <w:rsid w:val="123A47A4"/>
    <w:rsid w:val="12443874"/>
    <w:rsid w:val="12490E8B"/>
    <w:rsid w:val="124949E7"/>
    <w:rsid w:val="125C0BBE"/>
    <w:rsid w:val="12635AA8"/>
    <w:rsid w:val="126F6B43"/>
    <w:rsid w:val="127F48AC"/>
    <w:rsid w:val="12905350"/>
    <w:rsid w:val="12B01125"/>
    <w:rsid w:val="12B66520"/>
    <w:rsid w:val="12EC1060"/>
    <w:rsid w:val="12F156DA"/>
    <w:rsid w:val="134578A4"/>
    <w:rsid w:val="135E44C2"/>
    <w:rsid w:val="13772741"/>
    <w:rsid w:val="137A57A0"/>
    <w:rsid w:val="13857CA0"/>
    <w:rsid w:val="13A740BB"/>
    <w:rsid w:val="13B84538"/>
    <w:rsid w:val="13D65E01"/>
    <w:rsid w:val="13D84274"/>
    <w:rsid w:val="13DB2ED1"/>
    <w:rsid w:val="13F60B9E"/>
    <w:rsid w:val="141259D8"/>
    <w:rsid w:val="142B4CEC"/>
    <w:rsid w:val="145A737F"/>
    <w:rsid w:val="14627FE2"/>
    <w:rsid w:val="14636234"/>
    <w:rsid w:val="14795A57"/>
    <w:rsid w:val="14991C55"/>
    <w:rsid w:val="14A30D26"/>
    <w:rsid w:val="14AA20B4"/>
    <w:rsid w:val="14C447F8"/>
    <w:rsid w:val="14E05AD6"/>
    <w:rsid w:val="14E86739"/>
    <w:rsid w:val="14FF7435"/>
    <w:rsid w:val="152534E9"/>
    <w:rsid w:val="158915A8"/>
    <w:rsid w:val="15CE3B81"/>
    <w:rsid w:val="15EA58AF"/>
    <w:rsid w:val="15EC5E9B"/>
    <w:rsid w:val="162639BD"/>
    <w:rsid w:val="16375ADB"/>
    <w:rsid w:val="169757FF"/>
    <w:rsid w:val="16BE59A3"/>
    <w:rsid w:val="16E41182"/>
    <w:rsid w:val="170506E5"/>
    <w:rsid w:val="171952CF"/>
    <w:rsid w:val="17505829"/>
    <w:rsid w:val="17716EB9"/>
    <w:rsid w:val="178A7F7B"/>
    <w:rsid w:val="17A27073"/>
    <w:rsid w:val="17AF3703"/>
    <w:rsid w:val="17B44FF8"/>
    <w:rsid w:val="17C84600"/>
    <w:rsid w:val="17CE1900"/>
    <w:rsid w:val="17D42FA4"/>
    <w:rsid w:val="17F35B20"/>
    <w:rsid w:val="17FD3F0D"/>
    <w:rsid w:val="18205EAF"/>
    <w:rsid w:val="182A2266"/>
    <w:rsid w:val="183103F7"/>
    <w:rsid w:val="18362CC8"/>
    <w:rsid w:val="18714C97"/>
    <w:rsid w:val="18866995"/>
    <w:rsid w:val="188B17BA"/>
    <w:rsid w:val="189A41EE"/>
    <w:rsid w:val="18B03A11"/>
    <w:rsid w:val="18B74DA0"/>
    <w:rsid w:val="18CD0120"/>
    <w:rsid w:val="18E26F66"/>
    <w:rsid w:val="18E83286"/>
    <w:rsid w:val="19006747"/>
    <w:rsid w:val="19102702"/>
    <w:rsid w:val="192414D6"/>
    <w:rsid w:val="193625E9"/>
    <w:rsid w:val="194A79C2"/>
    <w:rsid w:val="19616ABA"/>
    <w:rsid w:val="196565AA"/>
    <w:rsid w:val="196A636F"/>
    <w:rsid w:val="197310E2"/>
    <w:rsid w:val="19810F0A"/>
    <w:rsid w:val="19866520"/>
    <w:rsid w:val="19DE0AF8"/>
    <w:rsid w:val="19F32565"/>
    <w:rsid w:val="19FE255B"/>
    <w:rsid w:val="1A2E11D2"/>
    <w:rsid w:val="1A332204"/>
    <w:rsid w:val="1A447DBF"/>
    <w:rsid w:val="1A556CD7"/>
    <w:rsid w:val="1AB1295B"/>
    <w:rsid w:val="1ACB023D"/>
    <w:rsid w:val="1ACD2659"/>
    <w:rsid w:val="1AF37BE5"/>
    <w:rsid w:val="1B0F1D8B"/>
    <w:rsid w:val="1B177D78"/>
    <w:rsid w:val="1B410951"/>
    <w:rsid w:val="1B50328A"/>
    <w:rsid w:val="1B7E1BA5"/>
    <w:rsid w:val="1BA86DE8"/>
    <w:rsid w:val="1BB03B3E"/>
    <w:rsid w:val="1BD45C69"/>
    <w:rsid w:val="1BFC2ACA"/>
    <w:rsid w:val="1C071B9A"/>
    <w:rsid w:val="1C273FEB"/>
    <w:rsid w:val="1C5648D0"/>
    <w:rsid w:val="1C7B67E3"/>
    <w:rsid w:val="1C907DE2"/>
    <w:rsid w:val="1C9A47BD"/>
    <w:rsid w:val="1CBE3199"/>
    <w:rsid w:val="1CE43C8A"/>
    <w:rsid w:val="1CED60A0"/>
    <w:rsid w:val="1D04257E"/>
    <w:rsid w:val="1D087C8C"/>
    <w:rsid w:val="1D1902C6"/>
    <w:rsid w:val="1D28389F"/>
    <w:rsid w:val="1D5C4168"/>
    <w:rsid w:val="1D7274E7"/>
    <w:rsid w:val="1D8A2A83"/>
    <w:rsid w:val="1D9751A0"/>
    <w:rsid w:val="1DB548A6"/>
    <w:rsid w:val="1DD71231"/>
    <w:rsid w:val="1DD8480B"/>
    <w:rsid w:val="1DE42135"/>
    <w:rsid w:val="1DE877AA"/>
    <w:rsid w:val="1DEB7B7E"/>
    <w:rsid w:val="1E2C7696"/>
    <w:rsid w:val="1E470974"/>
    <w:rsid w:val="1E62755C"/>
    <w:rsid w:val="1E761259"/>
    <w:rsid w:val="1E7D6144"/>
    <w:rsid w:val="1E8219AC"/>
    <w:rsid w:val="1E8527F5"/>
    <w:rsid w:val="1E8A0861"/>
    <w:rsid w:val="1EDB6CE1"/>
    <w:rsid w:val="1EDE1A0F"/>
    <w:rsid w:val="1EE0517B"/>
    <w:rsid w:val="1F0B19A2"/>
    <w:rsid w:val="1F107DD2"/>
    <w:rsid w:val="1F134CFA"/>
    <w:rsid w:val="1F1545CE"/>
    <w:rsid w:val="1F1D16D5"/>
    <w:rsid w:val="1F2111C5"/>
    <w:rsid w:val="1F334A54"/>
    <w:rsid w:val="1F3A2287"/>
    <w:rsid w:val="1F3C1B5B"/>
    <w:rsid w:val="1F5A46D7"/>
    <w:rsid w:val="1F944F64"/>
    <w:rsid w:val="1FA113F2"/>
    <w:rsid w:val="1FCD4EA9"/>
    <w:rsid w:val="1FD224BF"/>
    <w:rsid w:val="1FE81CE3"/>
    <w:rsid w:val="1FEB297D"/>
    <w:rsid w:val="1FED72F9"/>
    <w:rsid w:val="202A40A9"/>
    <w:rsid w:val="20346CD6"/>
    <w:rsid w:val="205630F0"/>
    <w:rsid w:val="20586E69"/>
    <w:rsid w:val="205E3D53"/>
    <w:rsid w:val="206F41B2"/>
    <w:rsid w:val="207313C1"/>
    <w:rsid w:val="20D44015"/>
    <w:rsid w:val="20D913B0"/>
    <w:rsid w:val="20E701EC"/>
    <w:rsid w:val="21091F11"/>
    <w:rsid w:val="21132D8F"/>
    <w:rsid w:val="21525448"/>
    <w:rsid w:val="216677C8"/>
    <w:rsid w:val="218D4C75"/>
    <w:rsid w:val="21920158"/>
    <w:rsid w:val="21CC572E"/>
    <w:rsid w:val="21D50045"/>
    <w:rsid w:val="21E14C3C"/>
    <w:rsid w:val="21F7445F"/>
    <w:rsid w:val="220B1557"/>
    <w:rsid w:val="22230513"/>
    <w:rsid w:val="223236E9"/>
    <w:rsid w:val="22350AE4"/>
    <w:rsid w:val="22405E06"/>
    <w:rsid w:val="22623FCE"/>
    <w:rsid w:val="22625D7D"/>
    <w:rsid w:val="229879F0"/>
    <w:rsid w:val="229972C4"/>
    <w:rsid w:val="229B303C"/>
    <w:rsid w:val="22A32073"/>
    <w:rsid w:val="22B81E40"/>
    <w:rsid w:val="22C715A7"/>
    <w:rsid w:val="22C77F34"/>
    <w:rsid w:val="22DE117B"/>
    <w:rsid w:val="22E91753"/>
    <w:rsid w:val="22EA05C1"/>
    <w:rsid w:val="23023EF1"/>
    <w:rsid w:val="231A6657"/>
    <w:rsid w:val="231D7EF5"/>
    <w:rsid w:val="232711C3"/>
    <w:rsid w:val="23377209"/>
    <w:rsid w:val="236F772B"/>
    <w:rsid w:val="2392443F"/>
    <w:rsid w:val="23957430"/>
    <w:rsid w:val="23C55E4F"/>
    <w:rsid w:val="241F1A4B"/>
    <w:rsid w:val="24254F2A"/>
    <w:rsid w:val="243948BB"/>
    <w:rsid w:val="246D0A09"/>
    <w:rsid w:val="24831FDA"/>
    <w:rsid w:val="249064A5"/>
    <w:rsid w:val="24A0493A"/>
    <w:rsid w:val="24B02CB6"/>
    <w:rsid w:val="24BB5C18"/>
    <w:rsid w:val="24DF6C29"/>
    <w:rsid w:val="250E3F9A"/>
    <w:rsid w:val="25136B76"/>
    <w:rsid w:val="25270BB7"/>
    <w:rsid w:val="25396B3D"/>
    <w:rsid w:val="254554E2"/>
    <w:rsid w:val="25567063"/>
    <w:rsid w:val="255C1FCD"/>
    <w:rsid w:val="2566716D"/>
    <w:rsid w:val="256E2C8A"/>
    <w:rsid w:val="25875AFA"/>
    <w:rsid w:val="25910727"/>
    <w:rsid w:val="25BD776E"/>
    <w:rsid w:val="25D0124F"/>
    <w:rsid w:val="25D24FC7"/>
    <w:rsid w:val="25EB42DB"/>
    <w:rsid w:val="260564DC"/>
    <w:rsid w:val="261A696E"/>
    <w:rsid w:val="26212575"/>
    <w:rsid w:val="265A75D2"/>
    <w:rsid w:val="268C6849"/>
    <w:rsid w:val="26964247"/>
    <w:rsid w:val="26995AE5"/>
    <w:rsid w:val="26A36964"/>
    <w:rsid w:val="26B425E2"/>
    <w:rsid w:val="26B7240F"/>
    <w:rsid w:val="26BE7476"/>
    <w:rsid w:val="26D1527F"/>
    <w:rsid w:val="26D4684B"/>
    <w:rsid w:val="26EB4AA5"/>
    <w:rsid w:val="27313F6F"/>
    <w:rsid w:val="27334461"/>
    <w:rsid w:val="279544FE"/>
    <w:rsid w:val="27A056B0"/>
    <w:rsid w:val="27AB3D22"/>
    <w:rsid w:val="27BA5D13"/>
    <w:rsid w:val="27E014F2"/>
    <w:rsid w:val="27E167B5"/>
    <w:rsid w:val="28043432"/>
    <w:rsid w:val="281178FD"/>
    <w:rsid w:val="28181047"/>
    <w:rsid w:val="28352108"/>
    <w:rsid w:val="28362F97"/>
    <w:rsid w:val="283C0E1E"/>
    <w:rsid w:val="2849353B"/>
    <w:rsid w:val="286640ED"/>
    <w:rsid w:val="28CD5F1A"/>
    <w:rsid w:val="28D9666D"/>
    <w:rsid w:val="28EF40E2"/>
    <w:rsid w:val="291A315C"/>
    <w:rsid w:val="296879F1"/>
    <w:rsid w:val="296A5517"/>
    <w:rsid w:val="2973261D"/>
    <w:rsid w:val="29AA7275"/>
    <w:rsid w:val="29B82726"/>
    <w:rsid w:val="29DB6414"/>
    <w:rsid w:val="29E51041"/>
    <w:rsid w:val="29EA6657"/>
    <w:rsid w:val="2A1D1D28"/>
    <w:rsid w:val="2A2A11F2"/>
    <w:rsid w:val="2A36393B"/>
    <w:rsid w:val="2A396880"/>
    <w:rsid w:val="2A3F0751"/>
    <w:rsid w:val="2A465F84"/>
    <w:rsid w:val="2A666276"/>
    <w:rsid w:val="2A67266B"/>
    <w:rsid w:val="2A693A20"/>
    <w:rsid w:val="2A9767DF"/>
    <w:rsid w:val="2A9D36CA"/>
    <w:rsid w:val="2AAA6513"/>
    <w:rsid w:val="2ADF07C0"/>
    <w:rsid w:val="2AF83194"/>
    <w:rsid w:val="2B0F45C8"/>
    <w:rsid w:val="2B1D580B"/>
    <w:rsid w:val="2B2D2CA0"/>
    <w:rsid w:val="2B30757B"/>
    <w:rsid w:val="2B5F626D"/>
    <w:rsid w:val="2B7E174D"/>
    <w:rsid w:val="2C1A1476"/>
    <w:rsid w:val="2C2156CC"/>
    <w:rsid w:val="2C270326"/>
    <w:rsid w:val="2C32224A"/>
    <w:rsid w:val="2C7A1F15"/>
    <w:rsid w:val="2C8E59C0"/>
    <w:rsid w:val="2CAB6572"/>
    <w:rsid w:val="2CAF6062"/>
    <w:rsid w:val="2CC17B44"/>
    <w:rsid w:val="2CDE6947"/>
    <w:rsid w:val="2D142369"/>
    <w:rsid w:val="2D39592C"/>
    <w:rsid w:val="2D470079"/>
    <w:rsid w:val="2D5E35E4"/>
    <w:rsid w:val="2D614E83"/>
    <w:rsid w:val="2D812C20"/>
    <w:rsid w:val="2D962D7E"/>
    <w:rsid w:val="2DA74F8B"/>
    <w:rsid w:val="2DCE2518"/>
    <w:rsid w:val="2DD11C89"/>
    <w:rsid w:val="2DE47F8D"/>
    <w:rsid w:val="2E2D229A"/>
    <w:rsid w:val="2E725599"/>
    <w:rsid w:val="2E9C27E9"/>
    <w:rsid w:val="2EA119DB"/>
    <w:rsid w:val="2EB229A3"/>
    <w:rsid w:val="2EB84F76"/>
    <w:rsid w:val="2EDA4EED"/>
    <w:rsid w:val="2EDF2503"/>
    <w:rsid w:val="2EED4C20"/>
    <w:rsid w:val="2F1228D8"/>
    <w:rsid w:val="2F193C67"/>
    <w:rsid w:val="2F25260C"/>
    <w:rsid w:val="2F271075"/>
    <w:rsid w:val="2F571061"/>
    <w:rsid w:val="2F58785F"/>
    <w:rsid w:val="2F5D0190"/>
    <w:rsid w:val="2F631386"/>
    <w:rsid w:val="2FA861BF"/>
    <w:rsid w:val="2FCC5877"/>
    <w:rsid w:val="300457C6"/>
    <w:rsid w:val="30050567"/>
    <w:rsid w:val="300F6548"/>
    <w:rsid w:val="30452D4B"/>
    <w:rsid w:val="307A6987"/>
    <w:rsid w:val="307B6EF4"/>
    <w:rsid w:val="308D68F9"/>
    <w:rsid w:val="310821E5"/>
    <w:rsid w:val="311B7186"/>
    <w:rsid w:val="317B29B7"/>
    <w:rsid w:val="3183186B"/>
    <w:rsid w:val="31BB5DE0"/>
    <w:rsid w:val="31C41D60"/>
    <w:rsid w:val="31C75BF4"/>
    <w:rsid w:val="31D2634F"/>
    <w:rsid w:val="31D727E7"/>
    <w:rsid w:val="31D75713"/>
    <w:rsid w:val="31EA3699"/>
    <w:rsid w:val="32002EBC"/>
    <w:rsid w:val="3220530C"/>
    <w:rsid w:val="322352A8"/>
    <w:rsid w:val="326A47D9"/>
    <w:rsid w:val="32794A1C"/>
    <w:rsid w:val="327D62BB"/>
    <w:rsid w:val="32C4038E"/>
    <w:rsid w:val="32C73B8B"/>
    <w:rsid w:val="32CB0A49"/>
    <w:rsid w:val="32D86506"/>
    <w:rsid w:val="32D87995"/>
    <w:rsid w:val="32E4458C"/>
    <w:rsid w:val="32FD11AA"/>
    <w:rsid w:val="33134E71"/>
    <w:rsid w:val="331B0947"/>
    <w:rsid w:val="331B5E18"/>
    <w:rsid w:val="33244459"/>
    <w:rsid w:val="3330157F"/>
    <w:rsid w:val="333C7F24"/>
    <w:rsid w:val="336631F3"/>
    <w:rsid w:val="33772A9B"/>
    <w:rsid w:val="33875C46"/>
    <w:rsid w:val="338E62A6"/>
    <w:rsid w:val="33DE37FC"/>
    <w:rsid w:val="33F27270"/>
    <w:rsid w:val="33FE167D"/>
    <w:rsid w:val="342E1F62"/>
    <w:rsid w:val="34686BEE"/>
    <w:rsid w:val="347418C9"/>
    <w:rsid w:val="347D6A46"/>
    <w:rsid w:val="34993154"/>
    <w:rsid w:val="34C24303"/>
    <w:rsid w:val="34D50630"/>
    <w:rsid w:val="34E73EBF"/>
    <w:rsid w:val="3502519D"/>
    <w:rsid w:val="35101668"/>
    <w:rsid w:val="35143AFF"/>
    <w:rsid w:val="35384DE6"/>
    <w:rsid w:val="35492DCC"/>
    <w:rsid w:val="356E2833"/>
    <w:rsid w:val="35886015"/>
    <w:rsid w:val="35965A86"/>
    <w:rsid w:val="35AF09B8"/>
    <w:rsid w:val="35C506A4"/>
    <w:rsid w:val="35CB1A33"/>
    <w:rsid w:val="361138EA"/>
    <w:rsid w:val="36154A5C"/>
    <w:rsid w:val="363B53DF"/>
    <w:rsid w:val="363B7B08"/>
    <w:rsid w:val="364A3EB6"/>
    <w:rsid w:val="36541A28"/>
    <w:rsid w:val="36657792"/>
    <w:rsid w:val="367D2D2D"/>
    <w:rsid w:val="369915A3"/>
    <w:rsid w:val="36A662DF"/>
    <w:rsid w:val="36B060E9"/>
    <w:rsid w:val="36BF4A54"/>
    <w:rsid w:val="36E20DE2"/>
    <w:rsid w:val="36E238E8"/>
    <w:rsid w:val="37130C75"/>
    <w:rsid w:val="37294C63"/>
    <w:rsid w:val="372A4A5D"/>
    <w:rsid w:val="372E04CB"/>
    <w:rsid w:val="375953B3"/>
    <w:rsid w:val="37634FFD"/>
    <w:rsid w:val="37BF76CD"/>
    <w:rsid w:val="37C5301D"/>
    <w:rsid w:val="37E13493"/>
    <w:rsid w:val="37E91B29"/>
    <w:rsid w:val="37FE1C4C"/>
    <w:rsid w:val="38163439"/>
    <w:rsid w:val="381C6576"/>
    <w:rsid w:val="38481119"/>
    <w:rsid w:val="384F0C4E"/>
    <w:rsid w:val="38571B5E"/>
    <w:rsid w:val="388B0DDA"/>
    <w:rsid w:val="38D22A8D"/>
    <w:rsid w:val="38F27F4A"/>
    <w:rsid w:val="391A56D5"/>
    <w:rsid w:val="39213C0B"/>
    <w:rsid w:val="392534B4"/>
    <w:rsid w:val="392F4087"/>
    <w:rsid w:val="394C2E8B"/>
    <w:rsid w:val="395239A1"/>
    <w:rsid w:val="39602492"/>
    <w:rsid w:val="396F5C57"/>
    <w:rsid w:val="39B12CEE"/>
    <w:rsid w:val="39C53258"/>
    <w:rsid w:val="39EB6200"/>
    <w:rsid w:val="3A190FBF"/>
    <w:rsid w:val="3A212C7F"/>
    <w:rsid w:val="3A217E73"/>
    <w:rsid w:val="3A23599A"/>
    <w:rsid w:val="3A2B2AA0"/>
    <w:rsid w:val="3A4C35B7"/>
    <w:rsid w:val="3A5C3FFC"/>
    <w:rsid w:val="3A751F6D"/>
    <w:rsid w:val="3ABB554C"/>
    <w:rsid w:val="3AC82600"/>
    <w:rsid w:val="3AEE1EC2"/>
    <w:rsid w:val="3AF821EC"/>
    <w:rsid w:val="3AFB2473"/>
    <w:rsid w:val="3B273268"/>
    <w:rsid w:val="3B2F036E"/>
    <w:rsid w:val="3B5F6EA5"/>
    <w:rsid w:val="3B651FE2"/>
    <w:rsid w:val="3B9C3C56"/>
    <w:rsid w:val="3BB331F6"/>
    <w:rsid w:val="3BEB24E7"/>
    <w:rsid w:val="3C011D0B"/>
    <w:rsid w:val="3C22361E"/>
    <w:rsid w:val="3C29407D"/>
    <w:rsid w:val="3C3976F6"/>
    <w:rsid w:val="3C3A521C"/>
    <w:rsid w:val="3C9A5CBB"/>
    <w:rsid w:val="3C9C4874"/>
    <w:rsid w:val="3CA37C09"/>
    <w:rsid w:val="3CA56B3A"/>
    <w:rsid w:val="3D1E68EC"/>
    <w:rsid w:val="3D281519"/>
    <w:rsid w:val="3D452778"/>
    <w:rsid w:val="3D6F0EF6"/>
    <w:rsid w:val="3D7D1865"/>
    <w:rsid w:val="3D932E36"/>
    <w:rsid w:val="3D9B618F"/>
    <w:rsid w:val="3DAE5EC2"/>
    <w:rsid w:val="3DB42DAD"/>
    <w:rsid w:val="3DBA0E43"/>
    <w:rsid w:val="3DFA1107"/>
    <w:rsid w:val="3E170C82"/>
    <w:rsid w:val="3E29430C"/>
    <w:rsid w:val="3E3D0FF4"/>
    <w:rsid w:val="3E467EA9"/>
    <w:rsid w:val="3E530817"/>
    <w:rsid w:val="3E5C56B1"/>
    <w:rsid w:val="3E762E96"/>
    <w:rsid w:val="3EC040FF"/>
    <w:rsid w:val="3F033FEC"/>
    <w:rsid w:val="3F052F48"/>
    <w:rsid w:val="3F055FB6"/>
    <w:rsid w:val="3F11495A"/>
    <w:rsid w:val="3F277BA0"/>
    <w:rsid w:val="3F4723DB"/>
    <w:rsid w:val="3F731171"/>
    <w:rsid w:val="3F746C97"/>
    <w:rsid w:val="3F912A6C"/>
    <w:rsid w:val="3F95733A"/>
    <w:rsid w:val="3FED7ECB"/>
    <w:rsid w:val="3FF322B2"/>
    <w:rsid w:val="400A2C96"/>
    <w:rsid w:val="401364B0"/>
    <w:rsid w:val="4023022C"/>
    <w:rsid w:val="40556AC9"/>
    <w:rsid w:val="40640ABA"/>
    <w:rsid w:val="40774C91"/>
    <w:rsid w:val="407A02DD"/>
    <w:rsid w:val="409C64A6"/>
    <w:rsid w:val="40A6363D"/>
    <w:rsid w:val="40CE4BAF"/>
    <w:rsid w:val="40D95004"/>
    <w:rsid w:val="40E83499"/>
    <w:rsid w:val="41030CE8"/>
    <w:rsid w:val="410858E9"/>
    <w:rsid w:val="41124F32"/>
    <w:rsid w:val="41272213"/>
    <w:rsid w:val="41590C35"/>
    <w:rsid w:val="416E7E42"/>
    <w:rsid w:val="41872CB2"/>
    <w:rsid w:val="41BC3913"/>
    <w:rsid w:val="41BF0EBD"/>
    <w:rsid w:val="41ED7D93"/>
    <w:rsid w:val="41FF6CEC"/>
    <w:rsid w:val="42291FBB"/>
    <w:rsid w:val="423C2277"/>
    <w:rsid w:val="425440AD"/>
    <w:rsid w:val="42786A9F"/>
    <w:rsid w:val="42884F34"/>
    <w:rsid w:val="428E0070"/>
    <w:rsid w:val="428E5EEF"/>
    <w:rsid w:val="42925DB2"/>
    <w:rsid w:val="429531AD"/>
    <w:rsid w:val="430F2F5F"/>
    <w:rsid w:val="434E4CDC"/>
    <w:rsid w:val="43566A95"/>
    <w:rsid w:val="435C1F1C"/>
    <w:rsid w:val="438374A9"/>
    <w:rsid w:val="43882D11"/>
    <w:rsid w:val="43C024AB"/>
    <w:rsid w:val="43CE2E1A"/>
    <w:rsid w:val="441B5933"/>
    <w:rsid w:val="44676DCB"/>
    <w:rsid w:val="448B4867"/>
    <w:rsid w:val="448C6831"/>
    <w:rsid w:val="44B26298"/>
    <w:rsid w:val="44C95D05"/>
    <w:rsid w:val="44D3620E"/>
    <w:rsid w:val="44DE708D"/>
    <w:rsid w:val="44E26451"/>
    <w:rsid w:val="44E42E91"/>
    <w:rsid w:val="44FD6933"/>
    <w:rsid w:val="453704CD"/>
    <w:rsid w:val="45466CB8"/>
    <w:rsid w:val="45BC3A42"/>
    <w:rsid w:val="45BE6EBE"/>
    <w:rsid w:val="45E701C3"/>
    <w:rsid w:val="46401681"/>
    <w:rsid w:val="46440135"/>
    <w:rsid w:val="466510E8"/>
    <w:rsid w:val="468447F0"/>
    <w:rsid w:val="468C3BE4"/>
    <w:rsid w:val="46B04A59"/>
    <w:rsid w:val="46BF4C9C"/>
    <w:rsid w:val="46C6427C"/>
    <w:rsid w:val="46D324F5"/>
    <w:rsid w:val="46D72979"/>
    <w:rsid w:val="46DB13AA"/>
    <w:rsid w:val="470703F1"/>
    <w:rsid w:val="47543636"/>
    <w:rsid w:val="47574ED5"/>
    <w:rsid w:val="47590C4D"/>
    <w:rsid w:val="475E7CD8"/>
    <w:rsid w:val="477912EF"/>
    <w:rsid w:val="47836284"/>
    <w:rsid w:val="47D22DE7"/>
    <w:rsid w:val="480C3F11"/>
    <w:rsid w:val="481B40DC"/>
    <w:rsid w:val="481E44AF"/>
    <w:rsid w:val="48531B40"/>
    <w:rsid w:val="485E2293"/>
    <w:rsid w:val="48792F12"/>
    <w:rsid w:val="487B1097"/>
    <w:rsid w:val="4880045B"/>
    <w:rsid w:val="48B700D9"/>
    <w:rsid w:val="48E21116"/>
    <w:rsid w:val="49000053"/>
    <w:rsid w:val="492B486B"/>
    <w:rsid w:val="49374FBE"/>
    <w:rsid w:val="49521DF7"/>
    <w:rsid w:val="496B7CE3"/>
    <w:rsid w:val="49787384"/>
    <w:rsid w:val="49935F6C"/>
    <w:rsid w:val="49B04D70"/>
    <w:rsid w:val="49BA174B"/>
    <w:rsid w:val="49BE748D"/>
    <w:rsid w:val="49D62A28"/>
    <w:rsid w:val="4A2E2E00"/>
    <w:rsid w:val="4A3E05CE"/>
    <w:rsid w:val="4A58343D"/>
    <w:rsid w:val="4A716A7E"/>
    <w:rsid w:val="4A842484"/>
    <w:rsid w:val="4A8E6E5F"/>
    <w:rsid w:val="4A8F7102"/>
    <w:rsid w:val="4AA2290B"/>
    <w:rsid w:val="4AA956C9"/>
    <w:rsid w:val="4AAE5753"/>
    <w:rsid w:val="4ABA5EA6"/>
    <w:rsid w:val="4AD66A58"/>
    <w:rsid w:val="4ADB5E1D"/>
    <w:rsid w:val="4AF313B8"/>
    <w:rsid w:val="4AFD62DD"/>
    <w:rsid w:val="4B1D284D"/>
    <w:rsid w:val="4B221C9D"/>
    <w:rsid w:val="4B316683"/>
    <w:rsid w:val="4B3D3B99"/>
    <w:rsid w:val="4B3F1BE3"/>
    <w:rsid w:val="4BB01057"/>
    <w:rsid w:val="4BD05255"/>
    <w:rsid w:val="4BD74836"/>
    <w:rsid w:val="4C112B78"/>
    <w:rsid w:val="4C1C66ED"/>
    <w:rsid w:val="4C2626C4"/>
    <w:rsid w:val="4C52210E"/>
    <w:rsid w:val="4C636B1C"/>
    <w:rsid w:val="4C771B75"/>
    <w:rsid w:val="4C8C0BFE"/>
    <w:rsid w:val="4C912C37"/>
    <w:rsid w:val="4C995F8F"/>
    <w:rsid w:val="4CA90867"/>
    <w:rsid w:val="4CD13823"/>
    <w:rsid w:val="4CDF1BF4"/>
    <w:rsid w:val="4D113D78"/>
    <w:rsid w:val="4D183358"/>
    <w:rsid w:val="4D1A0AF8"/>
    <w:rsid w:val="4D1C1553"/>
    <w:rsid w:val="4D2E492A"/>
    <w:rsid w:val="4D416A68"/>
    <w:rsid w:val="4D6473B4"/>
    <w:rsid w:val="4D7560B4"/>
    <w:rsid w:val="4D8602C2"/>
    <w:rsid w:val="4DBB36FB"/>
    <w:rsid w:val="4DC53E25"/>
    <w:rsid w:val="4DCE1C69"/>
    <w:rsid w:val="4DD728CB"/>
    <w:rsid w:val="4DEA6AA2"/>
    <w:rsid w:val="4DFC6FAF"/>
    <w:rsid w:val="4DFD4F8B"/>
    <w:rsid w:val="4E0D6842"/>
    <w:rsid w:val="4E2077F1"/>
    <w:rsid w:val="4E217FEA"/>
    <w:rsid w:val="4E4C388B"/>
    <w:rsid w:val="4E4E2408"/>
    <w:rsid w:val="4E951511"/>
    <w:rsid w:val="4EAF55F6"/>
    <w:rsid w:val="4EB41FBA"/>
    <w:rsid w:val="4EB946C7"/>
    <w:rsid w:val="4ECF3EEA"/>
    <w:rsid w:val="4EF35A1F"/>
    <w:rsid w:val="4F0B3174"/>
    <w:rsid w:val="4F22226C"/>
    <w:rsid w:val="4F247D92"/>
    <w:rsid w:val="4F3545A0"/>
    <w:rsid w:val="4F42646A"/>
    <w:rsid w:val="4F4875DA"/>
    <w:rsid w:val="4F583EE0"/>
    <w:rsid w:val="4F5C39D0"/>
    <w:rsid w:val="4F642884"/>
    <w:rsid w:val="4F6603AB"/>
    <w:rsid w:val="4F7A59C6"/>
    <w:rsid w:val="4F8C3B89"/>
    <w:rsid w:val="4FB235F0"/>
    <w:rsid w:val="4FBA24A4"/>
    <w:rsid w:val="4FCD042A"/>
    <w:rsid w:val="4FE94B38"/>
    <w:rsid w:val="501F67AB"/>
    <w:rsid w:val="50210776"/>
    <w:rsid w:val="50242014"/>
    <w:rsid w:val="503A6276"/>
    <w:rsid w:val="50416722"/>
    <w:rsid w:val="5042188F"/>
    <w:rsid w:val="50715259"/>
    <w:rsid w:val="507408A5"/>
    <w:rsid w:val="5081196D"/>
    <w:rsid w:val="50D50A8A"/>
    <w:rsid w:val="50E21CB3"/>
    <w:rsid w:val="510734C7"/>
    <w:rsid w:val="511860D0"/>
    <w:rsid w:val="515545EA"/>
    <w:rsid w:val="515E50B1"/>
    <w:rsid w:val="518C579C"/>
    <w:rsid w:val="51A62D36"/>
    <w:rsid w:val="51B03B5F"/>
    <w:rsid w:val="51BF1FF4"/>
    <w:rsid w:val="51DE2801"/>
    <w:rsid w:val="51EC090F"/>
    <w:rsid w:val="51FF0643"/>
    <w:rsid w:val="51FF6894"/>
    <w:rsid w:val="52021EE1"/>
    <w:rsid w:val="52173BDE"/>
    <w:rsid w:val="521E31BF"/>
    <w:rsid w:val="526A01B2"/>
    <w:rsid w:val="52CA1D4B"/>
    <w:rsid w:val="52E55A8A"/>
    <w:rsid w:val="533046A4"/>
    <w:rsid w:val="53346A12"/>
    <w:rsid w:val="534704F3"/>
    <w:rsid w:val="534C5B09"/>
    <w:rsid w:val="53514ECE"/>
    <w:rsid w:val="539B25ED"/>
    <w:rsid w:val="53B13BBE"/>
    <w:rsid w:val="53C102A5"/>
    <w:rsid w:val="53D852FD"/>
    <w:rsid w:val="53DD3E49"/>
    <w:rsid w:val="544467E1"/>
    <w:rsid w:val="545C1D7C"/>
    <w:rsid w:val="547003A8"/>
    <w:rsid w:val="54703A7A"/>
    <w:rsid w:val="547E5829"/>
    <w:rsid w:val="54D47A5C"/>
    <w:rsid w:val="54E13FBF"/>
    <w:rsid w:val="55004DFD"/>
    <w:rsid w:val="552C4FCE"/>
    <w:rsid w:val="55647266"/>
    <w:rsid w:val="55C951EF"/>
    <w:rsid w:val="55E93AE3"/>
    <w:rsid w:val="55E97640"/>
    <w:rsid w:val="55EC6D31"/>
    <w:rsid w:val="560426CB"/>
    <w:rsid w:val="561072C2"/>
    <w:rsid w:val="5630526E"/>
    <w:rsid w:val="56460F02"/>
    <w:rsid w:val="5651762B"/>
    <w:rsid w:val="566D0271"/>
    <w:rsid w:val="56772E9D"/>
    <w:rsid w:val="569A3030"/>
    <w:rsid w:val="56BE6D1E"/>
    <w:rsid w:val="56D461E8"/>
    <w:rsid w:val="56E0560F"/>
    <w:rsid w:val="56E2782B"/>
    <w:rsid w:val="56F72230"/>
    <w:rsid w:val="57170B6F"/>
    <w:rsid w:val="572E0929"/>
    <w:rsid w:val="576C677A"/>
    <w:rsid w:val="5778511F"/>
    <w:rsid w:val="577C4060"/>
    <w:rsid w:val="577C44E3"/>
    <w:rsid w:val="578735B4"/>
    <w:rsid w:val="57917F8F"/>
    <w:rsid w:val="57BD251B"/>
    <w:rsid w:val="57FC2484"/>
    <w:rsid w:val="580C0E73"/>
    <w:rsid w:val="580F7106"/>
    <w:rsid w:val="58201313"/>
    <w:rsid w:val="582C3583"/>
    <w:rsid w:val="582F7230"/>
    <w:rsid w:val="58586CFE"/>
    <w:rsid w:val="5862602D"/>
    <w:rsid w:val="58AA6296"/>
    <w:rsid w:val="58CB5722"/>
    <w:rsid w:val="58D222B1"/>
    <w:rsid w:val="590F3861"/>
    <w:rsid w:val="591946E0"/>
    <w:rsid w:val="591C0D83"/>
    <w:rsid w:val="592B7F6F"/>
    <w:rsid w:val="5954428A"/>
    <w:rsid w:val="59904A4C"/>
    <w:rsid w:val="59AA5338"/>
    <w:rsid w:val="59D423B5"/>
    <w:rsid w:val="59D46859"/>
    <w:rsid w:val="59DB0FEF"/>
    <w:rsid w:val="5A0A4028"/>
    <w:rsid w:val="5A1E1882"/>
    <w:rsid w:val="5A251EDB"/>
    <w:rsid w:val="5A2C6EB9"/>
    <w:rsid w:val="5A33532D"/>
    <w:rsid w:val="5A645159"/>
    <w:rsid w:val="5A680816"/>
    <w:rsid w:val="5A696FA1"/>
    <w:rsid w:val="5A7C6E9B"/>
    <w:rsid w:val="5A7D475C"/>
    <w:rsid w:val="5A8E6A07"/>
    <w:rsid w:val="5A9009D2"/>
    <w:rsid w:val="5A981634"/>
    <w:rsid w:val="5AA75D1B"/>
    <w:rsid w:val="5AC10B8B"/>
    <w:rsid w:val="5AC32B55"/>
    <w:rsid w:val="5AC62645"/>
    <w:rsid w:val="5AF54CD9"/>
    <w:rsid w:val="5B123195"/>
    <w:rsid w:val="5B1E422F"/>
    <w:rsid w:val="5B2F01EA"/>
    <w:rsid w:val="5B5E63DA"/>
    <w:rsid w:val="5B5F0153"/>
    <w:rsid w:val="5B89229B"/>
    <w:rsid w:val="5B8D4F11"/>
    <w:rsid w:val="5B9C33A6"/>
    <w:rsid w:val="5BA26C0E"/>
    <w:rsid w:val="5BA5225B"/>
    <w:rsid w:val="5BB16E51"/>
    <w:rsid w:val="5BCB77E7"/>
    <w:rsid w:val="5BD91F04"/>
    <w:rsid w:val="5BFD2097"/>
    <w:rsid w:val="5C9F314E"/>
    <w:rsid w:val="5CC606DB"/>
    <w:rsid w:val="5CD61363"/>
    <w:rsid w:val="5CE272F5"/>
    <w:rsid w:val="5CE84D8A"/>
    <w:rsid w:val="5D340B88"/>
    <w:rsid w:val="5D4F6922"/>
    <w:rsid w:val="5D5A13D3"/>
    <w:rsid w:val="5D6952E9"/>
    <w:rsid w:val="5D7B7338"/>
    <w:rsid w:val="5D9F2CDA"/>
    <w:rsid w:val="5DC34C1A"/>
    <w:rsid w:val="5DDC7A8A"/>
    <w:rsid w:val="5E1A2A6A"/>
    <w:rsid w:val="5E420235"/>
    <w:rsid w:val="5E6006BB"/>
    <w:rsid w:val="5E850121"/>
    <w:rsid w:val="5E9A1E1F"/>
    <w:rsid w:val="5EF157B7"/>
    <w:rsid w:val="5F0059FA"/>
    <w:rsid w:val="5F304531"/>
    <w:rsid w:val="5F3758C0"/>
    <w:rsid w:val="5F3D27AA"/>
    <w:rsid w:val="5F585836"/>
    <w:rsid w:val="5F5B298C"/>
    <w:rsid w:val="5F681F1D"/>
    <w:rsid w:val="5F6B7317"/>
    <w:rsid w:val="5F744410"/>
    <w:rsid w:val="5F816B3B"/>
    <w:rsid w:val="5F97010C"/>
    <w:rsid w:val="5F9745B0"/>
    <w:rsid w:val="5FE8720C"/>
    <w:rsid w:val="5FF612D7"/>
    <w:rsid w:val="60082DB8"/>
    <w:rsid w:val="601F1258"/>
    <w:rsid w:val="60600E46"/>
    <w:rsid w:val="607466A0"/>
    <w:rsid w:val="60793CB6"/>
    <w:rsid w:val="60A2320D"/>
    <w:rsid w:val="60BF59C1"/>
    <w:rsid w:val="60CC64DC"/>
    <w:rsid w:val="6109503A"/>
    <w:rsid w:val="61151C31"/>
    <w:rsid w:val="6122434D"/>
    <w:rsid w:val="614918DA"/>
    <w:rsid w:val="61596B36"/>
    <w:rsid w:val="615D7134"/>
    <w:rsid w:val="61671D60"/>
    <w:rsid w:val="6189617B"/>
    <w:rsid w:val="618A14CD"/>
    <w:rsid w:val="61D21A19"/>
    <w:rsid w:val="61D27B22"/>
    <w:rsid w:val="61DC44FC"/>
    <w:rsid w:val="61F53810"/>
    <w:rsid w:val="62314848"/>
    <w:rsid w:val="623E6F65"/>
    <w:rsid w:val="624E3F67"/>
    <w:rsid w:val="6269688F"/>
    <w:rsid w:val="62747537"/>
    <w:rsid w:val="62864468"/>
    <w:rsid w:val="62A3501A"/>
    <w:rsid w:val="62DC5D21"/>
    <w:rsid w:val="62FB6C04"/>
    <w:rsid w:val="62FD297C"/>
    <w:rsid w:val="63223AF7"/>
    <w:rsid w:val="6322532A"/>
    <w:rsid w:val="632717A7"/>
    <w:rsid w:val="632C5010"/>
    <w:rsid w:val="633B61E5"/>
    <w:rsid w:val="637075F2"/>
    <w:rsid w:val="63911317"/>
    <w:rsid w:val="63AD43A2"/>
    <w:rsid w:val="63C84FD1"/>
    <w:rsid w:val="640E2967"/>
    <w:rsid w:val="6411372A"/>
    <w:rsid w:val="64415DCE"/>
    <w:rsid w:val="64630F05"/>
    <w:rsid w:val="64664551"/>
    <w:rsid w:val="647361C7"/>
    <w:rsid w:val="64760C38"/>
    <w:rsid w:val="64AD3F2E"/>
    <w:rsid w:val="64B67287"/>
    <w:rsid w:val="64CF20F6"/>
    <w:rsid w:val="64E02555"/>
    <w:rsid w:val="64FD6C64"/>
    <w:rsid w:val="6509385A"/>
    <w:rsid w:val="655C79E3"/>
    <w:rsid w:val="656E5DB3"/>
    <w:rsid w:val="658A499D"/>
    <w:rsid w:val="658E3D60"/>
    <w:rsid w:val="65A05841"/>
    <w:rsid w:val="65E9368C"/>
    <w:rsid w:val="65EC0A86"/>
    <w:rsid w:val="65F41D31"/>
    <w:rsid w:val="66140709"/>
    <w:rsid w:val="661E1587"/>
    <w:rsid w:val="661F70AE"/>
    <w:rsid w:val="66521231"/>
    <w:rsid w:val="6672542F"/>
    <w:rsid w:val="6687372F"/>
    <w:rsid w:val="66A55805"/>
    <w:rsid w:val="67281F92"/>
    <w:rsid w:val="672C7CD4"/>
    <w:rsid w:val="6748639C"/>
    <w:rsid w:val="67517AE5"/>
    <w:rsid w:val="675B4115"/>
    <w:rsid w:val="675D7E8D"/>
    <w:rsid w:val="676254A4"/>
    <w:rsid w:val="676A6106"/>
    <w:rsid w:val="678418BE"/>
    <w:rsid w:val="67CB3049"/>
    <w:rsid w:val="680622D3"/>
    <w:rsid w:val="68103815"/>
    <w:rsid w:val="68120C78"/>
    <w:rsid w:val="68460921"/>
    <w:rsid w:val="68646FFA"/>
    <w:rsid w:val="68655FB9"/>
    <w:rsid w:val="68692862"/>
    <w:rsid w:val="689717BF"/>
    <w:rsid w:val="68A955A3"/>
    <w:rsid w:val="68B72869"/>
    <w:rsid w:val="68CF6B69"/>
    <w:rsid w:val="691722BE"/>
    <w:rsid w:val="69181CC6"/>
    <w:rsid w:val="69230C63"/>
    <w:rsid w:val="692F6D82"/>
    <w:rsid w:val="69366BE8"/>
    <w:rsid w:val="695C6C0B"/>
    <w:rsid w:val="69821E2D"/>
    <w:rsid w:val="69911B95"/>
    <w:rsid w:val="69A307D1"/>
    <w:rsid w:val="6A014E78"/>
    <w:rsid w:val="6A3F1ACC"/>
    <w:rsid w:val="6A4A2640"/>
    <w:rsid w:val="6A540F7C"/>
    <w:rsid w:val="6A773014"/>
    <w:rsid w:val="6A841BD5"/>
    <w:rsid w:val="6A892E2B"/>
    <w:rsid w:val="6AA10B75"/>
    <w:rsid w:val="6AB47222"/>
    <w:rsid w:val="6AC81AC2"/>
    <w:rsid w:val="6ACB7804"/>
    <w:rsid w:val="6AF64881"/>
    <w:rsid w:val="6AF7274E"/>
    <w:rsid w:val="6B030D4C"/>
    <w:rsid w:val="6B054AC4"/>
    <w:rsid w:val="6B0A3E88"/>
    <w:rsid w:val="6B1A010D"/>
    <w:rsid w:val="6B2036AC"/>
    <w:rsid w:val="6B43739A"/>
    <w:rsid w:val="6B5670CE"/>
    <w:rsid w:val="6B5E3965"/>
    <w:rsid w:val="6B685053"/>
    <w:rsid w:val="6B777044"/>
    <w:rsid w:val="6B8C3A06"/>
    <w:rsid w:val="6BA442DD"/>
    <w:rsid w:val="6BAE0CB8"/>
    <w:rsid w:val="6BBB33D4"/>
    <w:rsid w:val="6BC71D79"/>
    <w:rsid w:val="6BD149A6"/>
    <w:rsid w:val="6C07486C"/>
    <w:rsid w:val="6C1A459F"/>
    <w:rsid w:val="6C4176F4"/>
    <w:rsid w:val="6C44786E"/>
    <w:rsid w:val="6C684BAE"/>
    <w:rsid w:val="6C692E30"/>
    <w:rsid w:val="6C7D68DC"/>
    <w:rsid w:val="6CA16A6E"/>
    <w:rsid w:val="6CE40709"/>
    <w:rsid w:val="6CEB7CE9"/>
    <w:rsid w:val="6CF40E7E"/>
    <w:rsid w:val="6D0221FF"/>
    <w:rsid w:val="6D5E495F"/>
    <w:rsid w:val="6D873C6A"/>
    <w:rsid w:val="6D9F1BCD"/>
    <w:rsid w:val="6DB602F7"/>
    <w:rsid w:val="6DF57072"/>
    <w:rsid w:val="6E070B53"/>
    <w:rsid w:val="6E5024FA"/>
    <w:rsid w:val="6E546034"/>
    <w:rsid w:val="6E5F44EB"/>
    <w:rsid w:val="6E753D0F"/>
    <w:rsid w:val="6E922B12"/>
    <w:rsid w:val="6EC23BEB"/>
    <w:rsid w:val="6ED30A35"/>
    <w:rsid w:val="6F1F4EB3"/>
    <w:rsid w:val="6F370FC4"/>
    <w:rsid w:val="6F4056E9"/>
    <w:rsid w:val="6F5168CA"/>
    <w:rsid w:val="6F73728D"/>
    <w:rsid w:val="6F8A5598"/>
    <w:rsid w:val="6F926779"/>
    <w:rsid w:val="6FC37733"/>
    <w:rsid w:val="6FCB4E7E"/>
    <w:rsid w:val="6FF00C7D"/>
    <w:rsid w:val="70380103"/>
    <w:rsid w:val="703E6382"/>
    <w:rsid w:val="703F2826"/>
    <w:rsid w:val="709D579F"/>
    <w:rsid w:val="70AC7790"/>
    <w:rsid w:val="70CE3BAA"/>
    <w:rsid w:val="70CE6D6A"/>
    <w:rsid w:val="71123A97"/>
    <w:rsid w:val="714F6A99"/>
    <w:rsid w:val="715111B7"/>
    <w:rsid w:val="715A3DCC"/>
    <w:rsid w:val="71844269"/>
    <w:rsid w:val="71A5490B"/>
    <w:rsid w:val="71C37997"/>
    <w:rsid w:val="71D47071"/>
    <w:rsid w:val="71DE2E6B"/>
    <w:rsid w:val="72005FE5"/>
    <w:rsid w:val="72192C03"/>
    <w:rsid w:val="72323CC5"/>
    <w:rsid w:val="72343EE1"/>
    <w:rsid w:val="724F2AC9"/>
    <w:rsid w:val="72694ED7"/>
    <w:rsid w:val="72842772"/>
    <w:rsid w:val="729624A5"/>
    <w:rsid w:val="72F1592E"/>
    <w:rsid w:val="72FC67AC"/>
    <w:rsid w:val="73013DC3"/>
    <w:rsid w:val="733221CE"/>
    <w:rsid w:val="73373C88"/>
    <w:rsid w:val="73905147"/>
    <w:rsid w:val="739667B7"/>
    <w:rsid w:val="73A40BF2"/>
    <w:rsid w:val="73C86CAA"/>
    <w:rsid w:val="73F676A0"/>
    <w:rsid w:val="73F97190"/>
    <w:rsid w:val="73FC0C3E"/>
    <w:rsid w:val="74235FBB"/>
    <w:rsid w:val="742835D1"/>
    <w:rsid w:val="742A10F7"/>
    <w:rsid w:val="74365CEE"/>
    <w:rsid w:val="744321B9"/>
    <w:rsid w:val="745358F8"/>
    <w:rsid w:val="7463285B"/>
    <w:rsid w:val="747A1E00"/>
    <w:rsid w:val="74CE23CA"/>
    <w:rsid w:val="74F00593"/>
    <w:rsid w:val="74FE7C75"/>
    <w:rsid w:val="75483A0F"/>
    <w:rsid w:val="755D54FC"/>
    <w:rsid w:val="7568637B"/>
    <w:rsid w:val="75712F63"/>
    <w:rsid w:val="75797135"/>
    <w:rsid w:val="75A0451E"/>
    <w:rsid w:val="75E30307"/>
    <w:rsid w:val="75F06371"/>
    <w:rsid w:val="75F220E9"/>
    <w:rsid w:val="75F25C45"/>
    <w:rsid w:val="761C7166"/>
    <w:rsid w:val="76200A04"/>
    <w:rsid w:val="76292E36"/>
    <w:rsid w:val="762C4513"/>
    <w:rsid w:val="76300364"/>
    <w:rsid w:val="76326989"/>
    <w:rsid w:val="766F30AC"/>
    <w:rsid w:val="76904B1D"/>
    <w:rsid w:val="7697080C"/>
    <w:rsid w:val="76A00CF8"/>
    <w:rsid w:val="76C9109B"/>
    <w:rsid w:val="76EE465E"/>
    <w:rsid w:val="771147F0"/>
    <w:rsid w:val="771F6F0D"/>
    <w:rsid w:val="772C5186"/>
    <w:rsid w:val="77702AF8"/>
    <w:rsid w:val="77756B2D"/>
    <w:rsid w:val="77D777E8"/>
    <w:rsid w:val="77E141C3"/>
    <w:rsid w:val="781C169F"/>
    <w:rsid w:val="786B4870"/>
    <w:rsid w:val="787D213D"/>
    <w:rsid w:val="78882890"/>
    <w:rsid w:val="78AF725D"/>
    <w:rsid w:val="78C778F6"/>
    <w:rsid w:val="78CA2AAF"/>
    <w:rsid w:val="78CF6711"/>
    <w:rsid w:val="78EA354B"/>
    <w:rsid w:val="79022643"/>
    <w:rsid w:val="790E0FE8"/>
    <w:rsid w:val="79164340"/>
    <w:rsid w:val="79334EF2"/>
    <w:rsid w:val="795A422D"/>
    <w:rsid w:val="796961DC"/>
    <w:rsid w:val="7986333C"/>
    <w:rsid w:val="79A454A8"/>
    <w:rsid w:val="79B10EA4"/>
    <w:rsid w:val="79B80F53"/>
    <w:rsid w:val="79EB757B"/>
    <w:rsid w:val="7A486539"/>
    <w:rsid w:val="7A805F15"/>
    <w:rsid w:val="7A820405"/>
    <w:rsid w:val="7A937E45"/>
    <w:rsid w:val="7B007056"/>
    <w:rsid w:val="7B1468A4"/>
    <w:rsid w:val="7B2F0C84"/>
    <w:rsid w:val="7B4E7D55"/>
    <w:rsid w:val="7B62386D"/>
    <w:rsid w:val="7B6475E5"/>
    <w:rsid w:val="7B71338B"/>
    <w:rsid w:val="7BAB6FC2"/>
    <w:rsid w:val="7BB21B01"/>
    <w:rsid w:val="7BDD499F"/>
    <w:rsid w:val="7BF36B21"/>
    <w:rsid w:val="7C221CC7"/>
    <w:rsid w:val="7C350F81"/>
    <w:rsid w:val="7C5C4760"/>
    <w:rsid w:val="7C6822A5"/>
    <w:rsid w:val="7C86358B"/>
    <w:rsid w:val="7C8D3A42"/>
    <w:rsid w:val="7C9E2682"/>
    <w:rsid w:val="7CA35DD5"/>
    <w:rsid w:val="7CA828C1"/>
    <w:rsid w:val="7CAC1243"/>
    <w:rsid w:val="7CB400F8"/>
    <w:rsid w:val="7CC52305"/>
    <w:rsid w:val="7D4E22FA"/>
    <w:rsid w:val="7D6933A7"/>
    <w:rsid w:val="7D7A4E9D"/>
    <w:rsid w:val="7DA97531"/>
    <w:rsid w:val="7DC61D5E"/>
    <w:rsid w:val="7E5B1610"/>
    <w:rsid w:val="7E5E5C24"/>
    <w:rsid w:val="7E6D4A02"/>
    <w:rsid w:val="7E6E4CD3"/>
    <w:rsid w:val="7E941F8F"/>
    <w:rsid w:val="7EAB1087"/>
    <w:rsid w:val="7EDC7492"/>
    <w:rsid w:val="7F030EC3"/>
    <w:rsid w:val="7F0D5A81"/>
    <w:rsid w:val="7F0F5AB9"/>
    <w:rsid w:val="7F231565"/>
    <w:rsid w:val="7F350947"/>
    <w:rsid w:val="7F482D79"/>
    <w:rsid w:val="7F97731F"/>
    <w:rsid w:val="7FA060F0"/>
    <w:rsid w:val="7FD05249"/>
    <w:rsid w:val="7FD665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uiPriority="0" w:qFormat="1"/>
    <w:lsdException w:name="toc 9" w:semiHidden="1" w:uiPriority="39" w:unhideWhenUsed="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autoRedefine/>
    <w:qFormat/>
    <w:pPr>
      <w:widowControl w:val="0"/>
      <w:jc w:val="both"/>
    </w:pPr>
    <w:rPr>
      <w:kern w:val="2"/>
      <w:sz w:val="21"/>
      <w:szCs w:val="24"/>
    </w:rPr>
  </w:style>
  <w:style w:type="paragraph" w:styleId="1">
    <w:name w:val="heading 1"/>
    <w:basedOn w:val="a0"/>
    <w:next w:val="a0"/>
    <w:link w:val="1Char"/>
    <w:autoRedefine/>
    <w:qFormat/>
    <w:pPr>
      <w:spacing w:beforeAutospacing="1" w:afterAutospacing="1"/>
      <w:jc w:val="left"/>
      <w:outlineLvl w:val="0"/>
    </w:pPr>
    <w:rPr>
      <w:rFonts w:ascii="宋体" w:hAnsi="宋体" w:hint="eastAsia"/>
      <w:b/>
      <w:kern w:val="44"/>
      <w:sz w:val="48"/>
      <w:szCs w:val="48"/>
    </w:rPr>
  </w:style>
  <w:style w:type="paragraph" w:styleId="2">
    <w:name w:val="heading 2"/>
    <w:basedOn w:val="a0"/>
    <w:next w:val="a0"/>
    <w:link w:val="2Char"/>
    <w:autoRedefine/>
    <w:qFormat/>
    <w:pPr>
      <w:outlineLvl w:val="1"/>
    </w:pPr>
    <w:rPr>
      <w:rFonts w:ascii="Cambria" w:hAnsi="Cambria" w:cs="宋体"/>
    </w:rPr>
  </w:style>
  <w:style w:type="paragraph" w:styleId="3">
    <w:name w:val="heading 3"/>
    <w:basedOn w:val="a0"/>
    <w:next w:val="a0"/>
    <w:link w:val="3Char"/>
    <w:autoRedefine/>
    <w:qFormat/>
    <w:pPr>
      <w:spacing w:before="260" w:after="260" w:line="416" w:lineRule="auto"/>
      <w:outlineLvl w:val="2"/>
    </w:pPr>
    <w:rPr>
      <w:sz w:val="32"/>
      <w:szCs w:val="32"/>
    </w:rPr>
  </w:style>
  <w:style w:type="paragraph" w:styleId="4">
    <w:name w:val="heading 4"/>
    <w:basedOn w:val="a0"/>
    <w:next w:val="a0"/>
    <w:link w:val="4Char"/>
    <w:autoRedefine/>
    <w:qFormat/>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link w:val="Char"/>
    <w:autoRedefine/>
    <w:qFormat/>
    <w:pPr>
      <w:autoSpaceDE w:val="0"/>
      <w:autoSpaceDN w:val="0"/>
      <w:spacing w:line="360" w:lineRule="auto"/>
      <w:ind w:left="181" w:firstLine="420"/>
    </w:pPr>
    <w:rPr>
      <w:sz w:val="24"/>
      <w:szCs w:val="20"/>
    </w:rPr>
  </w:style>
  <w:style w:type="paragraph" w:styleId="a5">
    <w:name w:val="Document Map"/>
    <w:basedOn w:val="a0"/>
    <w:link w:val="Char0"/>
    <w:autoRedefine/>
    <w:qFormat/>
    <w:pPr>
      <w:shd w:val="clear" w:color="auto" w:fill="000080"/>
    </w:pPr>
  </w:style>
  <w:style w:type="paragraph" w:styleId="a6">
    <w:name w:val="annotation text"/>
    <w:basedOn w:val="a0"/>
    <w:link w:val="Char1"/>
    <w:autoRedefine/>
    <w:uiPriority w:val="99"/>
    <w:qFormat/>
    <w:pPr>
      <w:jc w:val="left"/>
    </w:pPr>
    <w:rPr>
      <w:rFonts w:ascii="Calibri" w:hAnsi="Calibri"/>
      <w:szCs w:val="20"/>
    </w:rPr>
  </w:style>
  <w:style w:type="paragraph" w:styleId="6">
    <w:name w:val="index 6"/>
    <w:basedOn w:val="a0"/>
    <w:next w:val="a0"/>
    <w:autoRedefine/>
    <w:qFormat/>
    <w:pPr>
      <w:tabs>
        <w:tab w:val="left" w:pos="426"/>
      </w:tabs>
      <w:ind w:left="2100"/>
    </w:pPr>
  </w:style>
  <w:style w:type="paragraph" w:styleId="30">
    <w:name w:val="Body Text 3"/>
    <w:basedOn w:val="a0"/>
    <w:link w:val="3Char0"/>
    <w:autoRedefine/>
    <w:qFormat/>
    <w:pPr>
      <w:spacing w:after="120"/>
    </w:pPr>
    <w:rPr>
      <w:sz w:val="16"/>
      <w:szCs w:val="16"/>
    </w:rPr>
  </w:style>
  <w:style w:type="paragraph" w:styleId="a7">
    <w:name w:val="Body Text"/>
    <w:basedOn w:val="a0"/>
    <w:next w:val="a8"/>
    <w:link w:val="Char2"/>
    <w:autoRedefine/>
    <w:qFormat/>
    <w:pPr>
      <w:spacing w:after="120"/>
    </w:pPr>
    <w:rPr>
      <w:rFonts w:asciiTheme="majorEastAsia" w:eastAsiaTheme="majorEastAsia" w:hAnsiTheme="majorEastAsia"/>
      <w:b/>
      <w:sz w:val="24"/>
      <w:szCs w:val="21"/>
    </w:rPr>
  </w:style>
  <w:style w:type="paragraph" w:styleId="a8">
    <w:name w:val="Body Text Indent"/>
    <w:basedOn w:val="a0"/>
    <w:autoRedefine/>
    <w:qFormat/>
    <w:pPr>
      <w:spacing w:line="560" w:lineRule="exact"/>
      <w:ind w:left="300"/>
    </w:pPr>
    <w:rPr>
      <w:sz w:val="24"/>
    </w:rPr>
  </w:style>
  <w:style w:type="paragraph" w:styleId="20">
    <w:name w:val="List 2"/>
    <w:basedOn w:val="a0"/>
    <w:next w:val="a9"/>
    <w:autoRedefine/>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9">
    <w:name w:val="Plain Text"/>
    <w:basedOn w:val="a0"/>
    <w:link w:val="Char3"/>
    <w:autoRedefine/>
    <w:uiPriority w:val="99"/>
    <w:qFormat/>
    <w:rPr>
      <w:rFonts w:ascii="宋体" w:hAnsi="Courier New"/>
      <w:szCs w:val="20"/>
    </w:rPr>
  </w:style>
  <w:style w:type="paragraph" w:styleId="31">
    <w:name w:val="toc 3"/>
    <w:basedOn w:val="a0"/>
    <w:next w:val="a0"/>
    <w:autoRedefine/>
    <w:uiPriority w:val="39"/>
    <w:qFormat/>
    <w:pPr>
      <w:ind w:leftChars="400" w:left="840"/>
    </w:pPr>
  </w:style>
  <w:style w:type="paragraph" w:styleId="8">
    <w:name w:val="toc 8"/>
    <w:basedOn w:val="a0"/>
    <w:next w:val="a0"/>
    <w:autoRedefine/>
    <w:qFormat/>
    <w:pPr>
      <w:ind w:leftChars="1400" w:left="2940"/>
    </w:pPr>
  </w:style>
  <w:style w:type="paragraph" w:styleId="aa">
    <w:name w:val="Balloon Text"/>
    <w:basedOn w:val="a0"/>
    <w:link w:val="Char4"/>
    <w:autoRedefine/>
    <w:uiPriority w:val="99"/>
    <w:qFormat/>
    <w:rPr>
      <w:sz w:val="18"/>
      <w:szCs w:val="18"/>
    </w:rPr>
  </w:style>
  <w:style w:type="paragraph" w:styleId="ab">
    <w:name w:val="footer"/>
    <w:basedOn w:val="a0"/>
    <w:link w:val="Char5"/>
    <w:autoRedefine/>
    <w:uiPriority w:val="99"/>
    <w:qFormat/>
    <w:pPr>
      <w:tabs>
        <w:tab w:val="center" w:pos="4153"/>
        <w:tab w:val="right" w:pos="8306"/>
      </w:tabs>
      <w:snapToGrid w:val="0"/>
      <w:jc w:val="left"/>
    </w:pPr>
    <w:rPr>
      <w:sz w:val="18"/>
      <w:szCs w:val="18"/>
    </w:rPr>
  </w:style>
  <w:style w:type="paragraph" w:styleId="ac">
    <w:name w:val="header"/>
    <w:basedOn w:val="a0"/>
    <w:link w:val="Char6"/>
    <w:autoRedefine/>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autoRedefine/>
    <w:uiPriority w:val="39"/>
    <w:qFormat/>
  </w:style>
  <w:style w:type="paragraph" w:styleId="21">
    <w:name w:val="toc 2"/>
    <w:basedOn w:val="a0"/>
    <w:next w:val="a0"/>
    <w:autoRedefine/>
    <w:uiPriority w:val="39"/>
    <w:qFormat/>
    <w:pPr>
      <w:ind w:leftChars="200" w:left="420"/>
    </w:pPr>
  </w:style>
  <w:style w:type="paragraph" w:styleId="ad">
    <w:name w:val="Normal (Web)"/>
    <w:basedOn w:val="a0"/>
    <w:autoRedefine/>
    <w:uiPriority w:val="99"/>
    <w:qFormat/>
    <w:pPr>
      <w:widowControl/>
      <w:spacing w:before="100" w:beforeAutospacing="1" w:after="100" w:afterAutospacing="1"/>
      <w:jc w:val="left"/>
    </w:pPr>
    <w:rPr>
      <w:rFonts w:ascii="宋体" w:hAnsi="宋体" w:cs="宋体"/>
      <w:kern w:val="0"/>
      <w:sz w:val="24"/>
    </w:rPr>
  </w:style>
  <w:style w:type="paragraph" w:styleId="ae">
    <w:name w:val="Title"/>
    <w:basedOn w:val="a0"/>
    <w:link w:val="Char7"/>
    <w:autoRedefine/>
    <w:qFormat/>
    <w:pPr>
      <w:spacing w:before="240" w:after="60"/>
      <w:jc w:val="center"/>
      <w:outlineLvl w:val="0"/>
    </w:pPr>
    <w:rPr>
      <w:rFonts w:ascii="Arial" w:eastAsia="隶书" w:hAnsi="Arial" w:cs="Arial"/>
      <w:b/>
      <w:bCs/>
      <w:sz w:val="32"/>
      <w:szCs w:val="32"/>
    </w:rPr>
  </w:style>
  <w:style w:type="paragraph" w:styleId="af">
    <w:name w:val="annotation subject"/>
    <w:basedOn w:val="a6"/>
    <w:next w:val="a6"/>
    <w:link w:val="Char8"/>
    <w:autoRedefine/>
    <w:uiPriority w:val="99"/>
    <w:semiHidden/>
    <w:unhideWhenUsed/>
    <w:qFormat/>
    <w:rPr>
      <w:rFonts w:ascii="Times New Roman" w:hAnsi="Times New Roman"/>
      <w:b/>
      <w:bCs/>
      <w:szCs w:val="24"/>
    </w:rPr>
  </w:style>
  <w:style w:type="paragraph" w:styleId="22">
    <w:name w:val="Body Text First Indent 2"/>
    <w:basedOn w:val="a8"/>
    <w:autoRedefine/>
    <w:qFormat/>
    <w:pPr>
      <w:ind w:firstLineChars="200" w:firstLine="420"/>
    </w:pPr>
    <w:rPr>
      <w:sz w:val="21"/>
    </w:rPr>
  </w:style>
  <w:style w:type="table" w:styleId="af0">
    <w:name w:val="Table Grid"/>
    <w:basedOn w:val="a2"/>
    <w:autoRedefine/>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page number"/>
    <w:basedOn w:val="a1"/>
    <w:autoRedefine/>
    <w:qFormat/>
  </w:style>
  <w:style w:type="character" w:styleId="af2">
    <w:name w:val="Emphasis"/>
    <w:autoRedefine/>
    <w:qFormat/>
    <w:rPr>
      <w:i/>
      <w:iCs/>
    </w:rPr>
  </w:style>
  <w:style w:type="character" w:styleId="af3">
    <w:name w:val="Hyperlink"/>
    <w:autoRedefine/>
    <w:uiPriority w:val="99"/>
    <w:qFormat/>
    <w:rPr>
      <w:color w:val="0000FF"/>
      <w:u w:val="single"/>
    </w:rPr>
  </w:style>
  <w:style w:type="character" w:styleId="af4">
    <w:name w:val="annotation reference"/>
    <w:basedOn w:val="a1"/>
    <w:autoRedefine/>
    <w:uiPriority w:val="99"/>
    <w:qFormat/>
    <w:rPr>
      <w:sz w:val="21"/>
      <w:szCs w:val="21"/>
    </w:rPr>
  </w:style>
  <w:style w:type="paragraph" w:customStyle="1" w:styleId="af5">
    <w:name w:val="文档正文"/>
    <w:basedOn w:val="a0"/>
    <w:autoRedefine/>
    <w:uiPriority w:val="99"/>
    <w:qFormat/>
    <w:pPr>
      <w:adjustRightInd w:val="0"/>
      <w:spacing w:line="480" w:lineRule="atLeast"/>
      <w:ind w:firstLineChars="200" w:firstLine="567"/>
      <w:textAlignment w:val="baseline"/>
    </w:pPr>
    <w:rPr>
      <w:rFonts w:ascii="长城仿宋"/>
      <w:kern w:val="0"/>
      <w:szCs w:val="20"/>
    </w:rPr>
  </w:style>
  <w:style w:type="paragraph" w:customStyle="1" w:styleId="af6">
    <w:name w:val="表格文字"/>
    <w:basedOn w:val="a0"/>
    <w:autoRedefine/>
    <w:qFormat/>
    <w:pPr>
      <w:spacing w:before="25" w:after="25"/>
      <w:jc w:val="left"/>
    </w:pPr>
    <w:rPr>
      <w:bCs/>
      <w:spacing w:val="10"/>
      <w:kern w:val="0"/>
      <w:sz w:val="24"/>
    </w:rPr>
  </w:style>
  <w:style w:type="paragraph" w:customStyle="1" w:styleId="Default">
    <w:name w:val="Default"/>
    <w:next w:val="6"/>
    <w:autoRedefine/>
    <w:qFormat/>
    <w:pPr>
      <w:widowControl w:val="0"/>
      <w:autoSpaceDE w:val="0"/>
      <w:autoSpaceDN w:val="0"/>
      <w:adjustRightInd w:val="0"/>
    </w:pPr>
    <w:rPr>
      <w:rFonts w:ascii="微软雅黑" w:hAnsi="微软雅黑" w:cs="微软雅黑"/>
      <w:color w:val="000000"/>
      <w:sz w:val="24"/>
      <w:szCs w:val="24"/>
    </w:rPr>
  </w:style>
  <w:style w:type="character" w:customStyle="1" w:styleId="Char3">
    <w:name w:val="纯文本 Char"/>
    <w:basedOn w:val="a1"/>
    <w:link w:val="a9"/>
    <w:autoRedefine/>
    <w:uiPriority w:val="99"/>
    <w:qFormat/>
    <w:rPr>
      <w:rFonts w:ascii="宋体" w:eastAsia="宋体" w:hAnsi="Courier New" w:cs="Times New Roman"/>
      <w:sz w:val="20"/>
      <w:szCs w:val="20"/>
    </w:rPr>
  </w:style>
  <w:style w:type="paragraph" w:customStyle="1" w:styleId="af7">
    <w:name w:val="表格"/>
    <w:basedOn w:val="a0"/>
    <w:autoRedefine/>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autoRedefine/>
    <w:uiPriority w:val="99"/>
    <w:qFormat/>
    <w:pPr>
      <w:spacing w:line="360" w:lineRule="exact"/>
      <w:ind w:firstLineChars="200" w:firstLine="200"/>
    </w:pPr>
    <w:rPr>
      <w:rFonts w:ascii="宋体" w:hAnsi="宋体" w:cs="宋体"/>
      <w:sz w:val="24"/>
      <w:szCs w:val="20"/>
    </w:rPr>
  </w:style>
  <w:style w:type="character" w:customStyle="1" w:styleId="Char6">
    <w:name w:val="页眉 Char"/>
    <w:basedOn w:val="a1"/>
    <w:link w:val="ac"/>
    <w:autoRedefine/>
    <w:uiPriority w:val="99"/>
    <w:qFormat/>
    <w:rPr>
      <w:rFonts w:ascii="Times New Roman" w:eastAsia="宋体" w:hAnsi="Times New Roman" w:cs="Times New Roman"/>
      <w:sz w:val="18"/>
      <w:szCs w:val="18"/>
    </w:rPr>
  </w:style>
  <w:style w:type="character" w:customStyle="1" w:styleId="Char5">
    <w:name w:val="页脚 Char"/>
    <w:basedOn w:val="a1"/>
    <w:link w:val="ab"/>
    <w:autoRedefine/>
    <w:uiPriority w:val="99"/>
    <w:qFormat/>
    <w:rPr>
      <w:rFonts w:ascii="Times New Roman" w:eastAsia="宋体" w:hAnsi="Times New Roman" w:cs="Times New Roman"/>
      <w:sz w:val="18"/>
      <w:szCs w:val="18"/>
    </w:rPr>
  </w:style>
  <w:style w:type="paragraph" w:customStyle="1" w:styleId="11">
    <w:name w:val="样式1"/>
    <w:basedOn w:val="ab"/>
    <w:autoRedefine/>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8">
    <w:name w:val="List Paragraph"/>
    <w:basedOn w:val="a0"/>
    <w:autoRedefine/>
    <w:uiPriority w:val="34"/>
    <w:qFormat/>
    <w:pPr>
      <w:ind w:firstLineChars="200" w:firstLine="420"/>
    </w:pPr>
    <w:rPr>
      <w:rFonts w:ascii="Calibri" w:hAnsi="Calibri"/>
      <w:szCs w:val="22"/>
    </w:rPr>
  </w:style>
  <w:style w:type="paragraph" w:customStyle="1" w:styleId="12">
    <w:name w:val="列出段落1"/>
    <w:basedOn w:val="a0"/>
    <w:autoRedefine/>
    <w:qFormat/>
    <w:pPr>
      <w:ind w:firstLineChars="200" w:firstLine="420"/>
    </w:pPr>
    <w:rPr>
      <w:rFonts w:ascii="Calibri" w:hAnsi="Calibri"/>
      <w:szCs w:val="22"/>
    </w:rPr>
  </w:style>
  <w:style w:type="paragraph" w:customStyle="1" w:styleId="CharCharChar">
    <w:name w:val="Char Char Char"/>
    <w:basedOn w:val="a0"/>
    <w:autoRedefine/>
    <w:qFormat/>
    <w:pPr>
      <w:spacing w:line="360" w:lineRule="auto"/>
      <w:ind w:firstLineChars="200" w:firstLine="560"/>
    </w:pPr>
    <w:rPr>
      <w:szCs w:val="20"/>
    </w:rPr>
  </w:style>
  <w:style w:type="character" w:customStyle="1" w:styleId="Char9">
    <w:name w:val="批注文字 Char"/>
    <w:autoRedefine/>
    <w:uiPriority w:val="99"/>
    <w:qFormat/>
    <w:rPr>
      <w:kern w:val="2"/>
      <w:sz w:val="21"/>
    </w:rPr>
  </w:style>
  <w:style w:type="character" w:customStyle="1" w:styleId="Char1">
    <w:name w:val="批注文字 Char1"/>
    <w:basedOn w:val="a1"/>
    <w:link w:val="a6"/>
    <w:autoRedefine/>
    <w:uiPriority w:val="99"/>
    <w:qFormat/>
    <w:rPr>
      <w:rFonts w:ascii="Times New Roman" w:hAnsi="Times New Roman"/>
      <w:kern w:val="2"/>
      <w:sz w:val="21"/>
      <w:szCs w:val="24"/>
    </w:rPr>
  </w:style>
  <w:style w:type="character" w:customStyle="1" w:styleId="1Char">
    <w:name w:val="标题 1 Char"/>
    <w:basedOn w:val="a1"/>
    <w:link w:val="1"/>
    <w:autoRedefine/>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autoRedefine/>
    <w:uiPriority w:val="34"/>
    <w:qFormat/>
    <w:pPr>
      <w:ind w:firstLineChars="200" w:firstLine="420"/>
    </w:pPr>
    <w:rPr>
      <w:rFonts w:ascii="Calibri" w:hAnsi="Calibri" w:cs="宋体"/>
      <w:szCs w:val="22"/>
    </w:rPr>
  </w:style>
  <w:style w:type="paragraph" w:customStyle="1" w:styleId="A">
    <w:name w:val="正文标题A"/>
    <w:basedOn w:val="a0"/>
    <w:next w:val="a0"/>
    <w:link w:val="AChar"/>
    <w:autoRedefine/>
    <w:uiPriority w:val="99"/>
    <w:qFormat/>
    <w:pPr>
      <w:numPr>
        <w:numId w:val="1"/>
      </w:numPr>
      <w:spacing w:before="60" w:after="60" w:line="400" w:lineRule="exact"/>
      <w:ind w:firstLine="0"/>
    </w:pPr>
    <w:rPr>
      <w:b/>
      <w:bCs/>
      <w:spacing w:val="20"/>
      <w:kern w:val="24"/>
      <w:szCs w:val="21"/>
    </w:rPr>
  </w:style>
  <w:style w:type="character" w:customStyle="1" w:styleId="AChar">
    <w:name w:val="正文标题A Char"/>
    <w:basedOn w:val="a1"/>
    <w:link w:val="A"/>
    <w:autoRedefine/>
    <w:uiPriority w:val="99"/>
    <w:qFormat/>
    <w:rPr>
      <w:rFonts w:ascii="Times New Roman" w:eastAsia="宋体" w:hAnsi="Times New Roman"/>
      <w:b/>
      <w:bCs/>
      <w:spacing w:val="20"/>
      <w:kern w:val="24"/>
      <w:sz w:val="21"/>
      <w:szCs w:val="21"/>
    </w:rPr>
  </w:style>
  <w:style w:type="character" w:customStyle="1" w:styleId="Char">
    <w:name w:val="正文缩进 Char"/>
    <w:basedOn w:val="a1"/>
    <w:link w:val="a4"/>
    <w:autoRedefine/>
    <w:qFormat/>
    <w:rPr>
      <w:rFonts w:ascii="Times New Roman" w:eastAsia="宋体" w:hAnsi="Times New Roman"/>
      <w:kern w:val="2"/>
      <w:sz w:val="24"/>
    </w:rPr>
  </w:style>
  <w:style w:type="character" w:customStyle="1" w:styleId="2Char">
    <w:name w:val="标题 2 Char"/>
    <w:basedOn w:val="a1"/>
    <w:link w:val="2"/>
    <w:autoRedefine/>
    <w:uiPriority w:val="9"/>
    <w:qFormat/>
    <w:rPr>
      <w:rFonts w:ascii="Cambria" w:eastAsia="宋体" w:hAnsi="Cambria" w:cs="宋体"/>
      <w:b/>
      <w:bCs/>
      <w:kern w:val="2"/>
      <w:sz w:val="32"/>
      <w:szCs w:val="32"/>
    </w:rPr>
  </w:style>
  <w:style w:type="character" w:customStyle="1" w:styleId="3Char">
    <w:name w:val="标题 3 Char"/>
    <w:basedOn w:val="a1"/>
    <w:link w:val="3"/>
    <w:autoRedefine/>
    <w:qFormat/>
    <w:rPr>
      <w:rFonts w:ascii="Times New Roman" w:eastAsia="宋体" w:hAnsi="Times New Roman"/>
      <w:b/>
      <w:bCs/>
      <w:kern w:val="2"/>
      <w:sz w:val="32"/>
      <w:szCs w:val="32"/>
    </w:rPr>
  </w:style>
  <w:style w:type="character" w:customStyle="1" w:styleId="Char4">
    <w:name w:val="批注框文本 Char"/>
    <w:basedOn w:val="a1"/>
    <w:link w:val="aa"/>
    <w:autoRedefine/>
    <w:uiPriority w:val="99"/>
    <w:qFormat/>
    <w:rPr>
      <w:rFonts w:ascii="Times New Roman" w:hAnsi="Times New Roman"/>
      <w:kern w:val="2"/>
      <w:sz w:val="18"/>
      <w:szCs w:val="18"/>
    </w:rPr>
  </w:style>
  <w:style w:type="character" w:customStyle="1" w:styleId="4Char">
    <w:name w:val="标题 4 Char"/>
    <w:basedOn w:val="a1"/>
    <w:link w:val="4"/>
    <w:autoRedefine/>
    <w:qFormat/>
    <w:rPr>
      <w:rFonts w:ascii="Arial" w:eastAsia="黑体" w:hAnsi="Arial"/>
      <w:b/>
      <w:bCs/>
      <w:kern w:val="2"/>
      <w:sz w:val="28"/>
      <w:szCs w:val="28"/>
    </w:rPr>
  </w:style>
  <w:style w:type="character" w:customStyle="1" w:styleId="font11">
    <w:name w:val="font11"/>
    <w:basedOn w:val="a1"/>
    <w:autoRedefine/>
    <w:qFormat/>
    <w:rPr>
      <w:rFonts w:ascii="宋体" w:eastAsia="宋体" w:hAnsi="宋体" w:cs="宋体" w:hint="eastAsia"/>
      <w:color w:val="000000"/>
      <w:sz w:val="21"/>
      <w:szCs w:val="21"/>
      <w:u w:val="none"/>
    </w:rPr>
  </w:style>
  <w:style w:type="character" w:customStyle="1" w:styleId="1CharCharChar">
    <w:name w:val="样式1 Char Char Char"/>
    <w:link w:val="1CharChar"/>
    <w:autoRedefine/>
    <w:qFormat/>
    <w:rPr>
      <w:rFonts w:eastAsia="宋体"/>
      <w:kern w:val="2"/>
      <w:sz w:val="24"/>
    </w:rPr>
  </w:style>
  <w:style w:type="paragraph" w:customStyle="1" w:styleId="1CharChar">
    <w:name w:val="样式1 Char Char"/>
    <w:basedOn w:val="a0"/>
    <w:next w:val="a9"/>
    <w:link w:val="1CharCharChar"/>
    <w:autoRedefine/>
    <w:qFormat/>
    <w:pPr>
      <w:spacing w:line="360" w:lineRule="auto"/>
      <w:ind w:firstLineChars="215" w:firstLine="516"/>
    </w:pPr>
    <w:rPr>
      <w:rFonts w:ascii="Calibri" w:hAnsi="Calibri"/>
      <w:sz w:val="24"/>
      <w:szCs w:val="20"/>
    </w:rPr>
  </w:style>
  <w:style w:type="character" w:customStyle="1" w:styleId="font21">
    <w:name w:val="font21"/>
    <w:basedOn w:val="a1"/>
    <w:autoRedefine/>
    <w:qFormat/>
    <w:rPr>
      <w:rFonts w:ascii="宋体" w:eastAsia="宋体" w:hAnsi="宋体" w:cs="宋体" w:hint="eastAsia"/>
      <w:color w:val="000000"/>
      <w:sz w:val="21"/>
      <w:szCs w:val="21"/>
      <w:u w:val="none"/>
    </w:rPr>
  </w:style>
  <w:style w:type="character" w:customStyle="1" w:styleId="Char0">
    <w:name w:val="文档结构图 Char"/>
    <w:basedOn w:val="a1"/>
    <w:link w:val="a5"/>
    <w:autoRedefine/>
    <w:qFormat/>
    <w:rPr>
      <w:rFonts w:ascii="Times New Roman" w:eastAsia="宋体" w:hAnsi="Times New Roman"/>
      <w:kern w:val="2"/>
      <w:sz w:val="21"/>
      <w:szCs w:val="24"/>
      <w:shd w:val="clear" w:color="auto" w:fill="000080"/>
    </w:rPr>
  </w:style>
  <w:style w:type="character" w:customStyle="1" w:styleId="Char7">
    <w:name w:val="标题 Char"/>
    <w:basedOn w:val="a1"/>
    <w:link w:val="ae"/>
    <w:autoRedefine/>
    <w:qFormat/>
    <w:rPr>
      <w:rFonts w:ascii="Arial" w:eastAsia="隶书" w:hAnsi="Arial" w:cs="Arial"/>
      <w:b/>
      <w:bCs/>
      <w:kern w:val="2"/>
      <w:sz w:val="32"/>
      <w:szCs w:val="32"/>
    </w:rPr>
  </w:style>
  <w:style w:type="paragraph" w:customStyle="1" w:styleId="CharCharCharChar">
    <w:name w:val="Char Char Char Char"/>
    <w:basedOn w:val="a0"/>
    <w:autoRedefine/>
    <w:qFormat/>
    <w:pPr>
      <w:widowControl/>
      <w:spacing w:after="160" w:line="240" w:lineRule="exact"/>
      <w:jc w:val="left"/>
    </w:pPr>
    <w:rPr>
      <w:rFonts w:ascii="Verdana" w:eastAsia="仿宋_GB2312" w:hAnsi="Verdana"/>
      <w:kern w:val="0"/>
      <w:sz w:val="24"/>
      <w:szCs w:val="20"/>
      <w:lang w:eastAsia="en-US"/>
    </w:rPr>
  </w:style>
  <w:style w:type="paragraph" w:customStyle="1" w:styleId="23">
    <w:name w:val="列出段落2"/>
    <w:basedOn w:val="a0"/>
    <w:autoRedefine/>
    <w:qFormat/>
    <w:pPr>
      <w:ind w:firstLineChars="200" w:firstLine="420"/>
    </w:pPr>
    <w:rPr>
      <w:rFonts w:ascii="Calibri" w:hAnsi="Calibri"/>
      <w:szCs w:val="22"/>
    </w:rPr>
  </w:style>
  <w:style w:type="character" w:customStyle="1" w:styleId="Char2">
    <w:name w:val="正文文本 Char"/>
    <w:basedOn w:val="a1"/>
    <w:link w:val="a7"/>
    <w:autoRedefine/>
    <w:qFormat/>
    <w:rPr>
      <w:rFonts w:asciiTheme="majorEastAsia" w:eastAsiaTheme="majorEastAsia" w:hAnsiTheme="majorEastAsia"/>
      <w:b/>
      <w:kern w:val="2"/>
      <w:sz w:val="24"/>
      <w:szCs w:val="21"/>
    </w:rPr>
  </w:style>
  <w:style w:type="paragraph" w:customStyle="1" w:styleId="TOC1">
    <w:name w:val="TOC 标题1"/>
    <w:basedOn w:val="1"/>
    <w:next w:val="a0"/>
    <w:autoRedefine/>
    <w:uiPriority w:val="39"/>
    <w:qFormat/>
    <w:pPr>
      <w:keepNext/>
      <w:keepLines/>
      <w:widowControl/>
      <w:spacing w:before="480" w:beforeAutospacing="0" w:afterAutospacing="0" w:line="276" w:lineRule="auto"/>
      <w:outlineLvl w:val="9"/>
    </w:pPr>
    <w:rPr>
      <w:rFonts w:ascii="Cambria" w:hAnsi="Cambria" w:cs="宋体" w:hint="default"/>
      <w:bCs/>
      <w:color w:val="365F91"/>
      <w:kern w:val="0"/>
      <w:sz w:val="28"/>
      <w:szCs w:val="28"/>
    </w:rPr>
  </w:style>
  <w:style w:type="paragraph" w:customStyle="1" w:styleId="af9">
    <w:name w:val="图"/>
    <w:basedOn w:val="a0"/>
    <w:autoRedefine/>
    <w:qFormat/>
    <w:pPr>
      <w:keepNext/>
      <w:adjustRightInd w:val="0"/>
      <w:spacing w:before="60" w:after="60" w:line="300" w:lineRule="auto"/>
      <w:jc w:val="center"/>
      <w:textAlignment w:val="center"/>
    </w:pPr>
    <w:rPr>
      <w:snapToGrid w:val="0"/>
      <w:spacing w:val="20"/>
      <w:kern w:val="0"/>
      <w:sz w:val="24"/>
      <w:szCs w:val="20"/>
    </w:rPr>
  </w:style>
  <w:style w:type="paragraph" w:customStyle="1" w:styleId="Afa">
    <w:name w:val="正文 A"/>
    <w:autoRedefine/>
    <w:qFormat/>
    <w:pPr>
      <w:framePr w:wrap="around" w:hAnchor="text" w:y="1"/>
      <w:widowControl w:val="0"/>
    </w:pPr>
    <w:rPr>
      <w:rFonts w:ascii="Microsoft JhengHei UI Light" w:eastAsia="Microsoft JhengHei UI Light" w:hAnsi="Microsoft JhengHei UI Light" w:cs="Microsoft JhengHei UI Light"/>
      <w:color w:val="000000"/>
      <w:sz w:val="22"/>
      <w:szCs w:val="22"/>
      <w:u w:color="000000"/>
    </w:rPr>
  </w:style>
  <w:style w:type="paragraph" w:customStyle="1" w:styleId="TOC2">
    <w:name w:val="TOC 标题2"/>
    <w:basedOn w:val="1"/>
    <w:next w:val="a0"/>
    <w:autoRedefine/>
    <w:uiPriority w:val="39"/>
    <w:qFormat/>
    <w:pPr>
      <w:keepNext/>
      <w:keepLines/>
      <w:widowControl/>
      <w:spacing w:before="480" w:beforeAutospacing="0" w:afterAutospacing="0" w:line="276" w:lineRule="auto"/>
      <w:outlineLvl w:val="9"/>
    </w:pPr>
    <w:rPr>
      <w:rFonts w:ascii="Cambria" w:hAnsi="Cambria" w:cs="宋体" w:hint="default"/>
      <w:bCs/>
      <w:color w:val="365F91"/>
      <w:kern w:val="0"/>
      <w:sz w:val="28"/>
      <w:szCs w:val="28"/>
    </w:rPr>
  </w:style>
  <w:style w:type="character" w:customStyle="1" w:styleId="3Char0">
    <w:name w:val="正文文本 3 Char"/>
    <w:basedOn w:val="a1"/>
    <w:link w:val="30"/>
    <w:autoRedefine/>
    <w:qFormat/>
    <w:rPr>
      <w:kern w:val="2"/>
      <w:sz w:val="16"/>
      <w:szCs w:val="16"/>
    </w:rPr>
  </w:style>
  <w:style w:type="paragraph" w:customStyle="1" w:styleId="13">
    <w:name w:val="列表段落1"/>
    <w:basedOn w:val="a0"/>
    <w:autoRedefine/>
    <w:uiPriority w:val="34"/>
    <w:qFormat/>
    <w:pPr>
      <w:ind w:firstLineChars="200" w:firstLine="420"/>
    </w:pPr>
    <w:rPr>
      <w:szCs w:val="22"/>
    </w:rPr>
  </w:style>
  <w:style w:type="paragraph" w:styleId="afb">
    <w:name w:val="No Spacing"/>
    <w:autoRedefine/>
    <w:uiPriority w:val="1"/>
    <w:qFormat/>
    <w:pPr>
      <w:widowControl w:val="0"/>
      <w:jc w:val="both"/>
    </w:pPr>
    <w:rPr>
      <w:rFonts w:ascii="Calibri" w:hAnsi="Calibri"/>
      <w:kern w:val="2"/>
      <w:sz w:val="21"/>
      <w:szCs w:val="22"/>
    </w:rPr>
  </w:style>
  <w:style w:type="paragraph" w:customStyle="1" w:styleId="Style2">
    <w:name w:val="_Style 2"/>
    <w:autoRedefine/>
    <w:uiPriority w:val="1"/>
    <w:qFormat/>
    <w:pPr>
      <w:adjustRightInd w:val="0"/>
      <w:snapToGrid w:val="0"/>
    </w:pPr>
    <w:rPr>
      <w:rFonts w:ascii="Tahoma" w:hAnsi="Tahoma"/>
      <w:sz w:val="22"/>
      <w:szCs w:val="22"/>
    </w:rPr>
  </w:style>
  <w:style w:type="character" w:customStyle="1" w:styleId="Char8">
    <w:name w:val="批注主题 Char"/>
    <w:basedOn w:val="Char1"/>
    <w:link w:val="af"/>
    <w:autoRedefine/>
    <w:uiPriority w:val="99"/>
    <w:semiHidden/>
    <w:qFormat/>
    <w:rPr>
      <w:rFonts w:ascii="Times New Roman" w:hAnsi="Times New Roman"/>
      <w:b/>
      <w:bCs/>
      <w:kern w:val="2"/>
      <w:sz w:val="21"/>
      <w:szCs w:val="24"/>
    </w:rPr>
  </w:style>
  <w:style w:type="paragraph" w:customStyle="1" w:styleId="TableText">
    <w:name w:val="Table Text"/>
    <w:basedOn w:val="a0"/>
    <w:autoRedefine/>
    <w:semiHidden/>
    <w:qFormat/>
    <w:rPr>
      <w:rFonts w:ascii="宋体" w:hAnsi="宋体" w:cs="宋体"/>
      <w:sz w:val="28"/>
      <w:szCs w:val="28"/>
      <w:lang w:eastAsia="en-US"/>
    </w:rPr>
  </w:style>
  <w:style w:type="character" w:customStyle="1" w:styleId="font41">
    <w:name w:val="font41"/>
    <w:basedOn w:val="a1"/>
    <w:autoRedefine/>
    <w:qFormat/>
    <w:rPr>
      <w:rFonts w:ascii="宋体" w:eastAsia="宋体" w:hAnsi="宋体" w:cs="宋体" w:hint="eastAsia"/>
      <w:color w:val="000000"/>
      <w:sz w:val="21"/>
      <w:szCs w:val="21"/>
      <w:u w:val="none"/>
    </w:rPr>
  </w:style>
  <w:style w:type="character" w:customStyle="1" w:styleId="font61">
    <w:name w:val="font61"/>
    <w:basedOn w:val="a1"/>
    <w:autoRedefine/>
    <w:qFormat/>
    <w:rPr>
      <w:rFonts w:ascii="宋体" w:eastAsia="宋体" w:hAnsi="宋体" w:cs="宋体" w:hint="eastAsia"/>
      <w:color w:val="000000"/>
      <w:sz w:val="21"/>
      <w:szCs w:val="21"/>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22312;&#25237;&#26631;&#25991;&#20214;&#39318;&#39029;&#21491;&#19978;&#35282;&#26631;&#26126;&#27491;&#26412;&#12289;&#21103;&#26412;&#65289;&#12290;&#38656;&#25552;&#20379;&#25237;&#26631;&#25991;&#20214;&#30422;&#31456;&#25195;&#25551;&#20214;&#65292;&#21457;&#33267;&#37038;&#31665;79641049@QQ.com,&#25991;&#20214;&#36164;&#26009;&#22914;&#20026;&#22797;&#21360;&#20214;&#38656;&#21152;&#30422;&#20844;&#31456;&#12290;&#26377;&#20219;&#20309;&#19968;&#39033;&#36951;&#28431;&#22343;&#20026;&#24223;&#26631;&#22788;&#29702;&#12290;"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7038;&#31665;&#36827;&#34892;&#25253;&#21517;1602313758@qq.com" TargetMode="Externa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eader" Target="header2.xml"/><Relationship Id="rId23"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customShpInfo spid="_x0000_s1026"/>
    <customShpInfo spid="_x0000_s1034"/>
    <customShpInfo spid="_x0000_s1033"/>
    <customShpInfo spid="_x0000_s1032"/>
    <customShpInfo spid="_x0000_s1031"/>
    <customShpInfo spid="_x0000_s1030"/>
    <customShpInfo spid="_x0000_s1029"/>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60</Pages>
  <Words>5965</Words>
  <Characters>34003</Characters>
  <Application>Microsoft Office Word</Application>
  <DocSecurity>0</DocSecurity>
  <Lines>283</Lines>
  <Paragraphs>79</Paragraphs>
  <ScaleCrop>false</ScaleCrop>
  <Company>Lenovo</Company>
  <LinksUpToDate>false</LinksUpToDate>
  <CharactersWithSpaces>39889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QW25</cp:lastModifiedBy>
  <cp:revision>52</cp:revision>
  <cp:lastPrinted>2024-08-29T02:28:00Z</cp:lastPrinted>
  <dcterms:created xsi:type="dcterms:W3CDTF">2022-07-22T04:09:00Z</dcterms:created>
  <dcterms:modified xsi:type="dcterms:W3CDTF">2024-11-27T09:48:00Z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C06C999D7B904623905F46C2BDE27485_13</vt:lpwstr>
  </property>
</Properties>
</file>