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6"/>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val="en-US" w:eastAsia="zh-CN"/>
        </w:rPr>
        <w:t>口腔观察仪</w:t>
      </w:r>
      <w:r>
        <w:rPr>
          <w:rFonts w:hint="eastAsia" w:asciiTheme="majorEastAsia" w:hAnsiTheme="majorEastAsia" w:eastAsiaTheme="majorEastAsia" w:cstheme="majorEastAsia"/>
          <w:sz w:val="32"/>
          <w:highlight w:val="yellow"/>
          <w:lang w:val="en-US" w:eastAsia="zh-CN"/>
        </w:rPr>
        <w:t>项目</w:t>
      </w:r>
    </w:p>
    <w:p w14:paraId="2B2FB9A1">
      <w:pPr>
        <w:pStyle w:val="26"/>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6"/>
        <w:rPr>
          <w:rFonts w:asciiTheme="majorEastAsia" w:hAnsiTheme="majorEastAsia" w:eastAsiaTheme="majorEastAsia" w:cstheme="majorEastAsia"/>
        </w:rPr>
      </w:pPr>
    </w:p>
    <w:p w14:paraId="3B1E6205">
      <w:pPr>
        <w:pStyle w:val="26"/>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6"/>
        <w:rPr>
          <w:rFonts w:asciiTheme="majorEastAsia" w:hAnsiTheme="majorEastAsia" w:eastAsiaTheme="majorEastAsia" w:cstheme="majorEastAsia"/>
        </w:rPr>
      </w:pPr>
    </w:p>
    <w:p w14:paraId="6458FFFB">
      <w:pPr>
        <w:pStyle w:val="26"/>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26年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1"/>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1"/>
        <w:spacing w:line="460" w:lineRule="exact"/>
        <w:rPr>
          <w:rFonts w:hint="eastAsia" w:eastAsia="宋体"/>
          <w:sz w:val="32"/>
          <w:szCs w:val="32"/>
          <w:lang w:eastAsia="zh-CN"/>
        </w:rPr>
      </w:pPr>
      <w:r>
        <w:rPr>
          <w:rFonts w:hint="eastAsia" w:hAnsi="宋体"/>
          <w:sz w:val="32"/>
          <w:szCs w:val="32"/>
          <w:lang w:val="zh-CN"/>
        </w:rPr>
        <w:t>第三章 开标、评标</w:t>
      </w:r>
      <w:r>
        <w:rPr>
          <w:sz w:val="32"/>
          <w:szCs w:val="32"/>
        </w:rPr>
        <w:ptab w:relativeTo="margin" w:alignment="right" w:leader="dot"/>
      </w:r>
      <w:r>
        <w:rPr>
          <w:rFonts w:hint="eastAsia"/>
          <w:sz w:val="32"/>
          <w:szCs w:val="32"/>
          <w:lang w:val="en-US" w:eastAsia="zh-CN"/>
        </w:rPr>
        <w:t>8</w:t>
      </w:r>
    </w:p>
    <w:p w14:paraId="7CDB2218">
      <w:pPr>
        <w:pStyle w:val="21"/>
        <w:spacing w:line="460" w:lineRule="exact"/>
        <w:rPr>
          <w:rFonts w:hAnsi="宋体"/>
          <w:sz w:val="32"/>
          <w:szCs w:val="32"/>
        </w:rPr>
      </w:pPr>
      <w:r>
        <w:rPr>
          <w:rFonts w:hint="eastAsia" w:hAnsi="宋体"/>
          <w:sz w:val="32"/>
          <w:szCs w:val="32"/>
          <w:lang w:val="zh-CN"/>
        </w:rPr>
        <w:t>第四章 议价评审规则</w:t>
      </w:r>
      <w:r>
        <w:rPr>
          <w:sz w:val="32"/>
          <w:szCs w:val="32"/>
        </w:rPr>
        <w:ptab w:relativeTo="margin" w:alignment="right" w:leader="dot"/>
      </w:r>
      <w:r>
        <w:rPr>
          <w:rFonts w:hint="eastAsia"/>
          <w:sz w:val="32"/>
          <w:szCs w:val="32"/>
        </w:rPr>
        <w:t>12</w:t>
      </w:r>
    </w:p>
    <w:p w14:paraId="1CDE9961">
      <w:pPr>
        <w:pStyle w:val="22"/>
        <w:spacing w:line="460" w:lineRule="exact"/>
        <w:ind w:left="0" w:leftChars="0"/>
        <w:rPr>
          <w:rFonts w:hint="eastAsia" w:hAnsi="宋体"/>
          <w:sz w:val="32"/>
          <w:szCs w:val="32"/>
        </w:rPr>
      </w:pPr>
      <w:r>
        <w:rPr>
          <w:rFonts w:hint="eastAsia" w:hAnsi="宋体"/>
          <w:sz w:val="32"/>
          <w:szCs w:val="32"/>
        </w:rPr>
        <w:t xml:space="preserve">第五章 </w:t>
      </w:r>
      <w:r>
        <w:rPr>
          <w:rFonts w:hint="eastAsia" w:hAnsi="宋体"/>
          <w:sz w:val="32"/>
          <w:szCs w:val="32"/>
          <w:lang w:val="zh-CN"/>
        </w:rPr>
        <w:t>供应商须知</w:t>
      </w:r>
      <w:r>
        <w:rPr>
          <w:sz w:val="32"/>
          <w:szCs w:val="32"/>
        </w:rPr>
        <w:ptab w:relativeTo="margin" w:alignment="right" w:leader="dot"/>
      </w:r>
      <w:r>
        <w:rPr>
          <w:rFonts w:hint="eastAsia"/>
          <w:sz w:val="32"/>
          <w:szCs w:val="32"/>
        </w:rPr>
        <w:t>14</w:t>
      </w:r>
    </w:p>
    <w:p w14:paraId="18E091B5">
      <w:pPr>
        <w:pStyle w:val="22"/>
        <w:spacing w:line="460" w:lineRule="exact"/>
        <w:ind w:left="0" w:leftChars="0"/>
        <w:rPr>
          <w:sz w:val="32"/>
          <w:szCs w:val="32"/>
        </w:rPr>
      </w:pPr>
      <w:r>
        <w:rPr>
          <w:rFonts w:hint="eastAsia" w:hAnsi="宋体"/>
          <w:sz w:val="32"/>
          <w:szCs w:val="32"/>
          <w:lang w:val="en-US" w:eastAsia="zh-CN"/>
        </w:rPr>
        <w:t xml:space="preserve">第六章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1"/>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1"/>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6"/>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val="en-US" w:eastAsia="zh-CN"/>
        </w:rPr>
        <w:t>口腔观察仪</w:t>
      </w:r>
      <w:r>
        <w:rPr>
          <w:rFonts w:hint="eastAsia" w:hAnsi="宋体"/>
          <w:color w:val="000000"/>
          <w:kern w:val="0"/>
          <w:sz w:val="24"/>
          <w:szCs w:val="22"/>
          <w:highlight w:val="yellow"/>
          <w:lang w:val="en-US" w:eastAsia="zh-CN"/>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7"/>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trHeight w:val="10618" w:hRule="atLeast"/>
          <w:jc w:val="center"/>
        </w:trPr>
        <w:tc>
          <w:tcPr>
            <w:tcW w:w="10581" w:type="dxa"/>
            <w:shd w:val="clear" w:color="auto" w:fill="auto"/>
            <w:tcMar>
              <w:top w:w="30" w:type="dxa"/>
              <w:left w:w="30" w:type="dxa"/>
              <w:bottom w:w="30" w:type="dxa"/>
              <w:right w:w="30" w:type="dxa"/>
            </w:tcMar>
          </w:tcPr>
          <w:p w14:paraId="61381CB8">
            <w:pPr>
              <w:pStyle w:val="43"/>
              <w:widowControl/>
              <w:numPr>
                <w:ilvl w:val="0"/>
                <w:numId w:val="0"/>
              </w:numPr>
              <w:adjustRightInd w:val="0"/>
              <w:snapToGrid w:val="0"/>
              <w:spacing w:line="360" w:lineRule="auto"/>
              <w:ind w:firstLine="482" w:firstLineChars="200"/>
              <w:rPr>
                <w:rFonts w:hint="eastAsia" w:ascii="Times New Roman" w:hAnsi="宋体"/>
                <w:b w:val="0"/>
                <w:bCs w:val="0"/>
                <w:color w:val="000000"/>
                <w:kern w:val="0"/>
                <w:sz w:val="24"/>
                <w:highlight w:val="yellow"/>
              </w:rPr>
            </w:pPr>
            <w:r>
              <w:rPr>
                <w:rFonts w:hint="eastAsia" w:ascii="Times New Roman" w:hAnsi="宋体"/>
                <w:b/>
                <w:bCs/>
                <w:color w:val="000000"/>
                <w:kern w:val="0"/>
                <w:sz w:val="24"/>
                <w:lang w:val="en-US" w:eastAsia="zh-CN"/>
              </w:rPr>
              <w:t>1.</w:t>
            </w:r>
            <w:r>
              <w:rPr>
                <w:rFonts w:ascii="Times New Roman" w:hAnsi="宋体"/>
                <w:b/>
                <w:bCs/>
                <w:color w:val="000000"/>
                <w:kern w:val="0"/>
                <w:sz w:val="24"/>
              </w:rPr>
              <w:t>采购项目名称：</w:t>
            </w:r>
            <w:r>
              <w:rPr>
                <w:rFonts w:hint="eastAsia" w:ascii="Times New Roman" w:hAnsi="宋体"/>
                <w:b/>
                <w:bCs/>
                <w:color w:val="000000"/>
                <w:kern w:val="0"/>
                <w:sz w:val="24"/>
                <w:lang w:val="en-US" w:eastAsia="zh-CN"/>
              </w:rPr>
              <w:t>口腔观察仪</w:t>
            </w:r>
            <w:r>
              <w:rPr>
                <w:rFonts w:hint="eastAsia" w:hAnsi="宋体"/>
                <w:color w:val="000000"/>
                <w:kern w:val="0"/>
                <w:sz w:val="24"/>
                <w:szCs w:val="22"/>
                <w:highlight w:val="yellow"/>
                <w:lang w:val="en-US" w:eastAsia="zh-CN"/>
              </w:rPr>
              <w:t>项目</w:t>
            </w:r>
          </w:p>
          <w:p w14:paraId="0B29EE97">
            <w:pPr>
              <w:pStyle w:val="43"/>
              <w:widowControl/>
              <w:numPr>
                <w:ilvl w:val="0"/>
                <w:numId w:val="0"/>
              </w:numPr>
              <w:adjustRightInd w:val="0"/>
              <w:snapToGrid w:val="0"/>
              <w:spacing w:line="360" w:lineRule="auto"/>
              <w:ind w:firstLine="482" w:firstLineChars="200"/>
              <w:rPr>
                <w:rFonts w:ascii="Times New Roman" w:hAnsi="宋体"/>
                <w:color w:val="000000"/>
                <w:kern w:val="0"/>
                <w:sz w:val="24"/>
                <w:highlight w:val="yellow"/>
              </w:rPr>
            </w:pPr>
            <w:r>
              <w:rPr>
                <w:rFonts w:hint="eastAsia" w:ascii="Times New Roman" w:hAnsi="宋体"/>
                <w:b/>
                <w:bCs/>
                <w:color w:val="000000"/>
                <w:kern w:val="0"/>
                <w:sz w:val="24"/>
                <w:lang w:val="en-US" w:eastAsia="zh-CN"/>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3"/>
              <w:widowControl/>
              <w:numPr>
                <w:ilvl w:val="0"/>
                <w:numId w:val="0"/>
              </w:numPr>
              <w:adjustRightInd w:val="0"/>
              <w:snapToGrid w:val="0"/>
              <w:spacing w:line="360" w:lineRule="auto"/>
              <w:ind w:firstLine="482" w:firstLineChars="200"/>
              <w:rPr>
                <w:rFonts w:ascii="Times New Roman" w:hAnsi="宋体"/>
                <w:color w:val="000000"/>
                <w:kern w:val="0"/>
                <w:sz w:val="24"/>
              </w:rPr>
            </w:pPr>
            <w:r>
              <w:rPr>
                <w:rFonts w:hint="eastAsia" w:ascii="Times New Roman" w:hAnsi="宋体"/>
                <w:b/>
                <w:bCs/>
                <w:color w:val="000000"/>
                <w:kern w:val="0"/>
                <w:sz w:val="24"/>
                <w:lang w:val="en-US" w:eastAsia="zh-CN"/>
              </w:rPr>
              <w:t>3.</w:t>
            </w:r>
            <w:r>
              <w:rPr>
                <w:rFonts w:ascii="Times New Roman" w:hAnsi="宋体"/>
                <w:b/>
                <w:bCs/>
                <w:color w:val="000000"/>
                <w:kern w:val="0"/>
                <w:sz w:val="24"/>
              </w:rPr>
              <w:t>采购方式：</w:t>
            </w:r>
            <w:r>
              <w:rPr>
                <w:rFonts w:hint="eastAsia" w:ascii="Times New Roman" w:hAnsi="宋体"/>
                <w:b w:val="0"/>
                <w:bCs w:val="0"/>
                <w:color w:val="000000"/>
                <w:kern w:val="0"/>
                <w:sz w:val="24"/>
                <w:lang w:val="en-US" w:eastAsia="zh-CN"/>
              </w:rPr>
              <w:t>院内议价</w:t>
            </w:r>
          </w:p>
          <w:p w14:paraId="6D3E712B">
            <w:pPr>
              <w:pStyle w:val="43"/>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4.评审方式：</w:t>
            </w:r>
            <w:r>
              <w:rPr>
                <w:rFonts w:hint="eastAsia" w:ascii="Times New Roman" w:hAnsi="宋体"/>
                <w:color w:val="000000"/>
                <w:kern w:val="0"/>
                <w:sz w:val="24"/>
                <w:lang w:val="en-US" w:eastAsia="zh-CN"/>
              </w:rPr>
              <w:t>系统自动评审</w:t>
            </w:r>
          </w:p>
          <w:p w14:paraId="73B91BB6">
            <w:pPr>
              <w:pStyle w:val="43"/>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5.设备采购清单：</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44"/>
              <w:gridCol w:w="1407"/>
              <w:gridCol w:w="1496"/>
              <w:gridCol w:w="879"/>
              <w:gridCol w:w="525"/>
              <w:gridCol w:w="562"/>
              <w:gridCol w:w="949"/>
              <w:gridCol w:w="949"/>
              <w:gridCol w:w="1138"/>
              <w:gridCol w:w="1171"/>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29"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449"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669"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12" w:type="pct"/>
                  <w:vAlign w:val="center"/>
                </w:tcPr>
                <w:p w14:paraId="3E7312E0">
                  <w:pPr>
                    <w:spacing w:line="276" w:lineRule="auto"/>
                    <w:jc w:val="center"/>
                    <w:rPr>
                      <w:rFonts w:hint="eastAsia" w:ascii="宋体" w:hAnsi="宋体"/>
                      <w:b/>
                      <w:sz w:val="24"/>
                      <w:szCs w:val="21"/>
                    </w:rPr>
                  </w:pPr>
                  <w:r>
                    <w:rPr>
                      <w:rFonts w:hint="eastAsia" w:ascii="宋体" w:hAnsi="宋体"/>
                      <w:b/>
                      <w:sz w:val="24"/>
                      <w:szCs w:val="21"/>
                    </w:rPr>
                    <w:t>项目名称</w:t>
                  </w:r>
                </w:p>
              </w:tc>
              <w:tc>
                <w:tcPr>
                  <w:tcW w:w="418"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49"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7"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451"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5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41"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557" w:type="pct"/>
                  <w:vAlign w:val="center"/>
                </w:tcPr>
                <w:p w14:paraId="000A6632">
                  <w:r>
                    <w:rPr>
                      <w:rFonts w:hint="eastAsia" w:ascii="宋体" w:hAnsi="宋体"/>
                      <w:b/>
                      <w:sz w:val="24"/>
                      <w:szCs w:val="21"/>
                    </w:rPr>
                    <w:t>是否为专门面向中小企业</w:t>
                  </w:r>
                </w:p>
              </w:tc>
            </w:tr>
            <w:tr w14:paraId="58C4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29" w:type="pct"/>
                  <w:vAlign w:val="center"/>
                </w:tcPr>
                <w:p w14:paraId="6DC8F312">
                  <w:pPr>
                    <w:jc w:val="center"/>
                    <w:rPr>
                      <w:rFonts w:hint="default" w:ascii="宋体" w:hAnsi="宋体" w:eastAsia="宋体" w:cs="宋体"/>
                      <w:sz w:val="24"/>
                      <w:lang w:val="en-US" w:eastAsia="zh-CN"/>
                    </w:rPr>
                  </w:pPr>
                  <w:r>
                    <w:rPr>
                      <w:rFonts w:hint="eastAsia" w:ascii="宋体" w:hAnsi="宋体" w:cs="宋体"/>
                      <w:sz w:val="24"/>
                      <w:lang w:val="en-US" w:eastAsia="zh-CN"/>
                    </w:rPr>
                    <w:t>1</w:t>
                  </w:r>
                </w:p>
              </w:tc>
              <w:tc>
                <w:tcPr>
                  <w:tcW w:w="449" w:type="pct"/>
                  <w:vAlign w:val="center"/>
                </w:tcPr>
                <w:p w14:paraId="47C36842">
                  <w:pPr>
                    <w:jc w:val="center"/>
                    <w:rPr>
                      <w:rFonts w:hint="default" w:ascii="宋体" w:hAnsi="宋体" w:eastAsia="宋体" w:cs="宋体"/>
                      <w:sz w:val="24"/>
                      <w:lang w:val="en-US" w:eastAsia="zh-CN"/>
                    </w:rPr>
                  </w:pPr>
                  <w:r>
                    <w:rPr>
                      <w:rFonts w:hint="eastAsia" w:ascii="宋体" w:hAnsi="宋体" w:eastAsia="宋体" w:cs="宋体"/>
                      <w:sz w:val="24"/>
                      <w:lang w:val="en-US" w:eastAsia="zh-CN"/>
                    </w:rPr>
                    <w:t>社管中心</w:t>
                  </w:r>
                </w:p>
              </w:tc>
              <w:tc>
                <w:tcPr>
                  <w:tcW w:w="669" w:type="pct"/>
                  <w:vAlign w:val="center"/>
                </w:tcPr>
                <w:p w14:paraId="1728933C">
                  <w:pPr>
                    <w:jc w:val="center"/>
                    <w:rPr>
                      <w:rFonts w:hint="default" w:ascii="宋体" w:hAnsi="宋体" w:eastAsia="宋体" w:cs="宋体"/>
                      <w:sz w:val="24"/>
                      <w:lang w:val="en-US" w:eastAsia="zh-CN"/>
                    </w:rPr>
                  </w:pPr>
                  <w:r>
                    <w:rPr>
                      <w:rFonts w:hint="default" w:ascii="宋体" w:hAnsi="宋体" w:eastAsia="宋体" w:cs="宋体"/>
                      <w:sz w:val="24"/>
                      <w:lang w:val="en-US" w:eastAsia="zh-CN"/>
                    </w:rPr>
                    <w:t xml:space="preserve">ZCB-2026-YS-005 </w:t>
                  </w:r>
                </w:p>
              </w:tc>
              <w:tc>
                <w:tcPr>
                  <w:tcW w:w="712" w:type="pct"/>
                  <w:vAlign w:val="center"/>
                </w:tcPr>
                <w:p w14:paraId="7F055BA8">
                  <w:pPr>
                    <w:jc w:val="center"/>
                    <w:rPr>
                      <w:rFonts w:hint="eastAsia" w:ascii="宋体" w:hAnsi="宋体" w:eastAsia="宋体" w:cs="宋体"/>
                      <w:sz w:val="24"/>
                      <w:lang w:val="en-US" w:eastAsia="zh-CN"/>
                    </w:rPr>
                  </w:pPr>
                  <w:r>
                    <w:rPr>
                      <w:rFonts w:hint="eastAsia" w:ascii="宋体" w:hAnsi="宋体" w:eastAsia="宋体" w:cs="宋体"/>
                      <w:sz w:val="24"/>
                      <w:szCs w:val="24"/>
                      <w:lang w:val="en-US" w:eastAsia="zh-CN"/>
                    </w:rPr>
                    <w:t>口腔观察仪</w:t>
                  </w:r>
                </w:p>
              </w:tc>
              <w:tc>
                <w:tcPr>
                  <w:tcW w:w="418" w:type="pct"/>
                  <w:shd w:val="clear" w:color="auto" w:fill="auto"/>
                  <w:vAlign w:val="center"/>
                </w:tcPr>
                <w:p w14:paraId="0883F81B">
                  <w:pPr>
                    <w:jc w:val="center"/>
                    <w:rPr>
                      <w:rFonts w:hint="eastAsia" w:ascii="宋体" w:hAnsi="宋体" w:eastAsia="宋体" w:cs="宋体"/>
                      <w:sz w:val="24"/>
                    </w:rPr>
                  </w:pPr>
                  <w:r>
                    <w:rPr>
                      <w:rFonts w:hint="eastAsia" w:ascii="宋体" w:hAnsi="宋体" w:eastAsia="宋体" w:cs="宋体"/>
                      <w:sz w:val="24"/>
                      <w:szCs w:val="24"/>
                      <w:lang w:val="en-US" w:eastAsia="zh-CN"/>
                    </w:rPr>
                    <w:t>国产</w:t>
                  </w:r>
                </w:p>
              </w:tc>
              <w:tc>
                <w:tcPr>
                  <w:tcW w:w="249" w:type="pct"/>
                  <w:shd w:val="clear" w:color="auto" w:fill="auto"/>
                  <w:vAlign w:val="center"/>
                </w:tcPr>
                <w:p w14:paraId="3C15C030">
                  <w:pPr>
                    <w:jc w:val="center"/>
                    <w:rPr>
                      <w:rFonts w:hint="default" w:ascii="宋体" w:hAnsi="宋体" w:cs="宋体"/>
                      <w:sz w:val="24"/>
                      <w:lang w:val="en-US" w:eastAsia="zh-CN"/>
                    </w:rPr>
                  </w:pPr>
                  <w:r>
                    <w:rPr>
                      <w:rFonts w:hint="eastAsia" w:ascii="宋体" w:hAnsi="宋体" w:eastAsia="宋体" w:cs="宋体"/>
                      <w:sz w:val="24"/>
                      <w:szCs w:val="24"/>
                      <w:lang w:val="en-US" w:eastAsia="zh-CN"/>
                    </w:rPr>
                    <w:t>1</w:t>
                  </w:r>
                </w:p>
              </w:tc>
              <w:tc>
                <w:tcPr>
                  <w:tcW w:w="267" w:type="pct"/>
                  <w:shd w:val="clear" w:color="auto" w:fill="auto"/>
                  <w:vAlign w:val="center"/>
                </w:tcPr>
                <w:p w14:paraId="7801F0D2">
                  <w:pPr>
                    <w:jc w:val="center"/>
                    <w:rPr>
                      <w:rFonts w:hint="eastAsia" w:ascii="宋体" w:hAnsi="宋体" w:eastAsia="宋体" w:cs="宋体"/>
                      <w:sz w:val="24"/>
                      <w:lang w:val="en-US" w:eastAsia="zh-CN"/>
                    </w:rPr>
                  </w:pPr>
                  <w:r>
                    <w:rPr>
                      <w:rFonts w:hint="eastAsia" w:ascii="宋体" w:hAnsi="宋体" w:eastAsia="宋体" w:cs="宋体"/>
                      <w:sz w:val="24"/>
                      <w:szCs w:val="24"/>
                      <w:lang w:val="en-US" w:eastAsia="zh-CN"/>
                    </w:rPr>
                    <w:t>台</w:t>
                  </w:r>
                </w:p>
              </w:tc>
              <w:tc>
                <w:tcPr>
                  <w:tcW w:w="451" w:type="pct"/>
                  <w:shd w:val="clear" w:color="auto" w:fill="auto"/>
                  <w:vAlign w:val="center"/>
                </w:tcPr>
                <w:p w14:paraId="52F75FA7">
                  <w:pPr>
                    <w:keepNext w:val="0"/>
                    <w:keepLines w:val="0"/>
                    <w:widowControl/>
                    <w:suppressLineNumbers w:val="0"/>
                    <w:jc w:val="center"/>
                    <w:textAlignment w:val="center"/>
                    <w:rPr>
                      <w:rFonts w:hint="default" w:ascii="宋体" w:hAnsi="宋体" w:eastAsia="宋体" w:cs="宋体"/>
                      <w:sz w:val="24"/>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0.19</w:t>
                  </w:r>
                </w:p>
              </w:tc>
              <w:tc>
                <w:tcPr>
                  <w:tcW w:w="451" w:type="pct"/>
                  <w:shd w:val="clear" w:color="auto" w:fill="auto"/>
                  <w:vAlign w:val="center"/>
                </w:tcPr>
                <w:p w14:paraId="407E5B72">
                  <w:pPr>
                    <w:keepNext w:val="0"/>
                    <w:keepLines w:val="0"/>
                    <w:widowControl/>
                    <w:suppressLineNumbers w:val="0"/>
                    <w:jc w:val="center"/>
                    <w:textAlignment w:val="center"/>
                    <w:rPr>
                      <w:rFonts w:hint="default" w:ascii="宋体" w:hAnsi="宋体" w:cs="宋体"/>
                      <w:sz w:val="24"/>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0.19</w:t>
                  </w:r>
                </w:p>
              </w:tc>
              <w:tc>
                <w:tcPr>
                  <w:tcW w:w="541" w:type="pct"/>
                  <w:vAlign w:val="center"/>
                </w:tcPr>
                <w:p w14:paraId="7B108449">
                  <w:pPr>
                    <w:jc w:val="center"/>
                    <w:rPr>
                      <w:rFonts w:hint="eastAsia" w:ascii="宋体" w:hAnsi="宋体" w:eastAsia="宋体" w:cs="宋体"/>
                      <w:sz w:val="24"/>
                    </w:rPr>
                  </w:pPr>
                  <w:r>
                    <w:rPr>
                      <w:rFonts w:hint="eastAsia" w:ascii="宋体" w:hAnsi="宋体" w:eastAsia="宋体" w:cs="宋体"/>
                      <w:sz w:val="24"/>
                    </w:rPr>
                    <w:t>是</w:t>
                  </w:r>
                </w:p>
              </w:tc>
              <w:tc>
                <w:tcPr>
                  <w:tcW w:w="557" w:type="pct"/>
                  <w:vAlign w:val="center"/>
                </w:tcPr>
                <w:p w14:paraId="740B94B6">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否</w:t>
                  </w:r>
                </w:p>
              </w:tc>
            </w:tr>
          </w:tbl>
          <w:p w14:paraId="3AA04EA1">
            <w:pPr>
              <w:ind w:firstLine="482" w:firstLineChars="200"/>
              <w:jc w:val="both"/>
              <w:rPr>
                <w:rFonts w:hAnsi="宋体"/>
                <w:b/>
                <w:bCs/>
                <w:color w:val="000000"/>
                <w:kern w:val="0"/>
                <w:sz w:val="24"/>
                <w:highlight w:val="yellow"/>
              </w:rPr>
            </w:pPr>
            <w:r>
              <w:rPr>
                <w:rFonts w:hint="eastAsia" w:ascii="宋体" w:hAnsi="宋体" w:eastAsia="宋体" w:cs="宋体"/>
                <w:b/>
                <w:bCs/>
                <w:sz w:val="24"/>
              </w:rPr>
              <w:t>5.报名时间：202</w:t>
            </w:r>
            <w:r>
              <w:rPr>
                <w:rFonts w:hint="eastAsia" w:ascii="宋体" w:hAnsi="宋体" w:cs="宋体"/>
                <w:b/>
                <w:bCs/>
                <w:sz w:val="24"/>
                <w:lang w:val="en-US" w:eastAsia="zh-CN"/>
              </w:rPr>
              <w:t>6</w:t>
            </w:r>
            <w:r>
              <w:rPr>
                <w:rFonts w:hint="eastAsia" w:ascii="宋体" w:hAnsi="宋体" w:eastAsia="宋体" w:cs="宋体"/>
                <w:b/>
                <w:bCs/>
                <w:sz w:val="24"/>
              </w:rPr>
              <w:t>年</w:t>
            </w:r>
            <w:r>
              <w:rPr>
                <w:rFonts w:hint="eastAsia" w:ascii="宋体" w:hAnsi="宋体" w:cs="宋体"/>
                <w:b/>
                <w:bCs/>
                <w:sz w:val="24"/>
                <w:lang w:val="en-US" w:eastAsia="zh-CN"/>
              </w:rPr>
              <w:t>2</w:t>
            </w:r>
            <w:r>
              <w:rPr>
                <w:rFonts w:hint="eastAsia" w:ascii="宋体" w:hAnsi="宋体" w:eastAsia="宋体" w:cs="宋体"/>
                <w:b/>
                <w:bCs/>
                <w:sz w:val="24"/>
              </w:rPr>
              <w:t>月</w:t>
            </w:r>
            <w:r>
              <w:rPr>
                <w:rFonts w:hint="eastAsia" w:ascii="宋体" w:hAnsi="宋体" w:cs="宋体"/>
                <w:b/>
                <w:bCs/>
                <w:sz w:val="24"/>
                <w:lang w:val="en-US" w:eastAsia="zh-CN"/>
              </w:rPr>
              <w:t>9</w:t>
            </w:r>
            <w:r>
              <w:rPr>
                <w:rFonts w:hint="eastAsia" w:ascii="宋体" w:hAnsi="宋体" w:eastAsia="宋体" w:cs="宋体"/>
                <w:b/>
                <w:bCs/>
                <w:sz w:val="24"/>
              </w:rPr>
              <w:t>日至</w:t>
            </w:r>
            <w:r>
              <w:rPr>
                <w:rFonts w:hint="eastAsia" w:ascii="宋体" w:hAnsi="宋体" w:cs="宋体"/>
                <w:b/>
                <w:bCs/>
                <w:sz w:val="24"/>
                <w:lang w:val="en-US" w:eastAsia="zh-CN"/>
              </w:rPr>
              <w:t>2</w:t>
            </w:r>
            <w:r>
              <w:rPr>
                <w:rFonts w:hint="eastAsia" w:ascii="宋体" w:hAnsi="宋体" w:eastAsia="宋体" w:cs="宋体"/>
                <w:b/>
                <w:bCs/>
                <w:sz w:val="24"/>
              </w:rPr>
              <w:t>月</w:t>
            </w:r>
            <w:r>
              <w:rPr>
                <w:rFonts w:hint="eastAsia" w:ascii="宋体" w:hAnsi="宋体" w:cs="宋体"/>
                <w:b/>
                <w:bCs/>
                <w:sz w:val="24"/>
                <w:lang w:val="en-US" w:eastAsia="zh-CN"/>
              </w:rPr>
              <w:t>11</w:t>
            </w:r>
            <w:r>
              <w:rPr>
                <w:rFonts w:hint="eastAsia" w:ascii="宋体" w:hAnsi="宋体" w:eastAsia="宋体" w:cs="宋体"/>
                <w:b/>
                <w:bCs/>
                <w:sz w:val="24"/>
              </w:rPr>
              <w:t>日下午17:00截止。</w:t>
            </w:r>
          </w:p>
          <w:p w14:paraId="73EF0148">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r>
              <w:rPr>
                <w:rFonts w:hint="eastAsia" w:hAnsi="宋体"/>
                <w:b/>
                <w:bCs/>
                <w:color w:val="000000"/>
                <w:kern w:val="0"/>
                <w:sz w:val="24"/>
              </w:rPr>
              <w:t>6.报名方式：</w:t>
            </w:r>
            <w:r>
              <w:rPr>
                <w:rFonts w:hint="eastAsia" w:ascii="Times New Roman" w:hAnsi="宋体" w:eastAsia="宋体" w:cs="Times New Roman"/>
                <w:b/>
                <w:bCs/>
                <w:color w:val="000000"/>
                <w:kern w:val="0"/>
                <w:sz w:val="24"/>
                <w:szCs w:val="22"/>
                <w:highlight w:val="none"/>
                <w:lang w:val="en-US" w:eastAsia="zh-CN" w:bidi="ar-SA"/>
              </w:rPr>
              <w:t>登录“中大八院招采系统”（http://zc.sysu8h.com.cn:6888/），在本项目采购公告页面下载采购文件及相关附件，无需现场领取（资格审查资料属于采购档案的一部分）</w:t>
            </w:r>
            <w:r>
              <w:rPr>
                <w:rFonts w:hint="eastAsia" w:hAnsi="宋体" w:cs="Times New Roman"/>
                <w:b/>
                <w:bCs/>
                <w:color w:val="000000"/>
                <w:kern w:val="0"/>
                <w:sz w:val="24"/>
                <w:szCs w:val="22"/>
                <w:highlight w:val="none"/>
                <w:lang w:val="en-US" w:eastAsia="zh-CN" w:bidi="ar-SA"/>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32982194">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p>
          <w:p w14:paraId="0DD3580C">
            <w:pPr>
              <w:pStyle w:val="43"/>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3"/>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3"/>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7"/>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52"/>
              <w:gridCol w:w="2346"/>
              <w:gridCol w:w="1239"/>
              <w:gridCol w:w="811"/>
              <w:gridCol w:w="1440"/>
              <w:gridCol w:w="1533"/>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bookmarkStart w:id="24" w:name="_GoBack"/>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项目名称</w:t>
                  </w:r>
                </w:p>
                <w:p w14:paraId="3A621223">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逐一</w:t>
                  </w:r>
                  <w:r>
                    <w:rPr>
                      <w:rFonts w:hint="eastAsia" w:ascii="宋体" w:hAnsi="宋体" w:cs="宋体"/>
                      <w:b/>
                      <w:bCs/>
                      <w:kern w:val="0"/>
                      <w:sz w:val="24"/>
                      <w:highlight w:val="none"/>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单位</w:t>
                  </w:r>
                </w:p>
              </w:tc>
              <w:tc>
                <w:tcPr>
                  <w:tcW w:w="739" w:type="pct"/>
                  <w:vAlign w:val="center"/>
                </w:tcPr>
                <w:p w14:paraId="09B55C3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widowControl/>
                    <w:spacing w:line="360" w:lineRule="auto"/>
                    <w:rPr>
                      <w:rFonts w:ascii="宋体" w:hAnsi="宋体" w:cs="宋体"/>
                      <w:kern w:val="0"/>
                      <w:sz w:val="24"/>
                      <w:highlight w:val="none"/>
                    </w:rPr>
                  </w:pPr>
                  <w:r>
                    <w:rPr>
                      <w:rFonts w:hint="eastAsia" w:ascii="宋体" w:hAnsi="宋体" w:cs="宋体"/>
                      <w:kern w:val="0"/>
                      <w:sz w:val="24"/>
                      <w:highlight w:val="none"/>
                    </w:rPr>
                    <w:t>1</w:t>
                  </w:r>
                </w:p>
              </w:tc>
              <w:tc>
                <w:tcPr>
                  <w:tcW w:w="899" w:type="pct"/>
                  <w:vAlign w:val="center"/>
                </w:tcPr>
                <w:p w14:paraId="1C9E6080">
                  <w:pPr>
                    <w:jc w:val="center"/>
                    <w:rPr>
                      <w:rFonts w:ascii="宋体" w:hAnsi="宋体" w:cs="宋体"/>
                      <w:kern w:val="0"/>
                      <w:sz w:val="24"/>
                      <w:highlight w:val="none"/>
                    </w:rPr>
                  </w:pPr>
                </w:p>
              </w:tc>
              <w:tc>
                <w:tcPr>
                  <w:tcW w:w="1204" w:type="pct"/>
                  <w:vAlign w:val="center"/>
                </w:tcPr>
                <w:p w14:paraId="220BB660">
                  <w:pPr>
                    <w:widowControl/>
                    <w:spacing w:line="360" w:lineRule="auto"/>
                    <w:rPr>
                      <w:rFonts w:ascii="宋体" w:hAnsi="宋体" w:cs="宋体"/>
                      <w:kern w:val="0"/>
                      <w:sz w:val="24"/>
                      <w:highlight w:val="none"/>
                    </w:rPr>
                  </w:pPr>
                </w:p>
              </w:tc>
              <w:tc>
                <w:tcPr>
                  <w:tcW w:w="636" w:type="pct"/>
                  <w:vAlign w:val="center"/>
                </w:tcPr>
                <w:p w14:paraId="7766553F">
                  <w:pPr>
                    <w:widowControl/>
                    <w:spacing w:line="360" w:lineRule="auto"/>
                    <w:rPr>
                      <w:rFonts w:ascii="宋体" w:hAnsi="宋体" w:cs="宋体"/>
                      <w:kern w:val="0"/>
                      <w:sz w:val="24"/>
                      <w:highlight w:val="none"/>
                    </w:rPr>
                  </w:pPr>
                </w:p>
              </w:tc>
              <w:tc>
                <w:tcPr>
                  <w:tcW w:w="416" w:type="pct"/>
                  <w:vAlign w:val="center"/>
                </w:tcPr>
                <w:p w14:paraId="668393A0">
                  <w:pPr>
                    <w:widowControl/>
                    <w:spacing w:line="360" w:lineRule="auto"/>
                    <w:rPr>
                      <w:rFonts w:ascii="宋体" w:hAnsi="宋体" w:cs="宋体"/>
                      <w:kern w:val="0"/>
                      <w:sz w:val="24"/>
                      <w:highlight w:val="none"/>
                    </w:rPr>
                  </w:pPr>
                </w:p>
              </w:tc>
              <w:tc>
                <w:tcPr>
                  <w:tcW w:w="739" w:type="pct"/>
                </w:tcPr>
                <w:p w14:paraId="72713C0C">
                  <w:pPr>
                    <w:widowControl/>
                    <w:spacing w:line="360" w:lineRule="auto"/>
                    <w:rPr>
                      <w:rFonts w:ascii="宋体" w:hAnsi="宋体" w:cs="宋体"/>
                      <w:kern w:val="0"/>
                      <w:sz w:val="24"/>
                      <w:highlight w:val="none"/>
                    </w:rPr>
                  </w:pPr>
                </w:p>
              </w:tc>
              <w:tc>
                <w:tcPr>
                  <w:tcW w:w="784" w:type="pct"/>
                  <w:vAlign w:val="center"/>
                </w:tcPr>
                <w:p w14:paraId="6508B38B">
                  <w:pPr>
                    <w:widowControl/>
                    <w:spacing w:line="360" w:lineRule="auto"/>
                    <w:rPr>
                      <w:rFonts w:ascii="宋体" w:hAnsi="宋体" w:cs="宋体"/>
                      <w:kern w:val="0"/>
                      <w:sz w:val="24"/>
                      <w:highlight w:val="none"/>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widowControl/>
                    <w:spacing w:line="360" w:lineRule="auto"/>
                    <w:rPr>
                      <w:rFonts w:ascii="宋体" w:hAnsi="宋体" w:cs="宋体"/>
                      <w:kern w:val="0"/>
                      <w:sz w:val="24"/>
                      <w:highlight w:val="none"/>
                    </w:rPr>
                  </w:pPr>
                  <w:r>
                    <w:rPr>
                      <w:rFonts w:hint="eastAsia" w:ascii="宋体" w:hAnsi="宋体" w:cs="宋体"/>
                      <w:kern w:val="0"/>
                      <w:sz w:val="24"/>
                      <w:highlight w:val="none"/>
                    </w:rPr>
                    <w:t>1.1</w:t>
                  </w:r>
                </w:p>
              </w:tc>
              <w:tc>
                <w:tcPr>
                  <w:tcW w:w="899" w:type="pct"/>
                  <w:vAlign w:val="center"/>
                </w:tcPr>
                <w:p w14:paraId="73AD32B6">
                  <w:pPr>
                    <w:jc w:val="center"/>
                    <w:rPr>
                      <w:rFonts w:ascii="宋体" w:hAnsi="宋体" w:cs="宋体"/>
                      <w:kern w:val="0"/>
                      <w:szCs w:val="21"/>
                      <w:highlight w:val="none"/>
                    </w:rPr>
                  </w:pPr>
                </w:p>
              </w:tc>
              <w:tc>
                <w:tcPr>
                  <w:tcW w:w="1204" w:type="pct"/>
                  <w:vAlign w:val="center"/>
                </w:tcPr>
                <w:p w14:paraId="34A89638">
                  <w:pPr>
                    <w:widowControl/>
                    <w:spacing w:line="360" w:lineRule="auto"/>
                    <w:rPr>
                      <w:rFonts w:ascii="宋体" w:hAnsi="宋体" w:cs="宋体"/>
                      <w:kern w:val="0"/>
                      <w:sz w:val="24"/>
                      <w:highlight w:val="none"/>
                    </w:rPr>
                  </w:pPr>
                </w:p>
              </w:tc>
              <w:tc>
                <w:tcPr>
                  <w:tcW w:w="636" w:type="pct"/>
                  <w:vAlign w:val="center"/>
                </w:tcPr>
                <w:p w14:paraId="678A21A8">
                  <w:pPr>
                    <w:widowControl/>
                    <w:spacing w:line="360" w:lineRule="auto"/>
                    <w:rPr>
                      <w:rFonts w:ascii="宋体" w:hAnsi="宋体" w:cs="宋体"/>
                      <w:kern w:val="0"/>
                      <w:szCs w:val="21"/>
                      <w:highlight w:val="none"/>
                    </w:rPr>
                  </w:pPr>
                </w:p>
              </w:tc>
              <w:tc>
                <w:tcPr>
                  <w:tcW w:w="416" w:type="pct"/>
                  <w:vAlign w:val="center"/>
                </w:tcPr>
                <w:p w14:paraId="474C3C95">
                  <w:pPr>
                    <w:widowControl/>
                    <w:spacing w:line="360" w:lineRule="auto"/>
                    <w:rPr>
                      <w:rFonts w:ascii="宋体" w:hAnsi="宋体" w:cs="宋体"/>
                      <w:kern w:val="0"/>
                      <w:sz w:val="24"/>
                      <w:highlight w:val="none"/>
                    </w:rPr>
                  </w:pPr>
                </w:p>
              </w:tc>
              <w:tc>
                <w:tcPr>
                  <w:tcW w:w="739" w:type="pct"/>
                </w:tcPr>
                <w:p w14:paraId="706625EC">
                  <w:pPr>
                    <w:widowControl/>
                    <w:spacing w:line="360" w:lineRule="auto"/>
                    <w:rPr>
                      <w:rFonts w:ascii="宋体" w:hAnsi="宋体" w:cs="宋体"/>
                      <w:kern w:val="0"/>
                      <w:sz w:val="24"/>
                      <w:highlight w:val="none"/>
                    </w:rPr>
                  </w:pPr>
                </w:p>
              </w:tc>
              <w:tc>
                <w:tcPr>
                  <w:tcW w:w="784" w:type="pct"/>
                  <w:vAlign w:val="center"/>
                </w:tcPr>
                <w:p w14:paraId="03DB707E">
                  <w:pPr>
                    <w:widowControl/>
                    <w:spacing w:line="360" w:lineRule="auto"/>
                    <w:rPr>
                      <w:rFonts w:ascii="宋体" w:hAnsi="宋体" w:cs="宋体"/>
                      <w:kern w:val="0"/>
                      <w:sz w:val="24"/>
                      <w:highlight w:val="none"/>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w:t>
                  </w:r>
                </w:p>
              </w:tc>
              <w:tc>
                <w:tcPr>
                  <w:tcW w:w="899" w:type="pct"/>
                  <w:vAlign w:val="center"/>
                </w:tcPr>
                <w:p w14:paraId="554917B8">
                  <w:pPr>
                    <w:jc w:val="center"/>
                    <w:rPr>
                      <w:rFonts w:hint="eastAsia" w:ascii="宋体" w:hAnsi="宋体" w:cs="宋体"/>
                      <w:bCs/>
                      <w:color w:val="000000"/>
                      <w:sz w:val="24"/>
                      <w:szCs w:val="28"/>
                      <w:highlight w:val="none"/>
                    </w:rPr>
                  </w:pPr>
                </w:p>
              </w:tc>
              <w:tc>
                <w:tcPr>
                  <w:tcW w:w="1204" w:type="pct"/>
                  <w:vAlign w:val="center"/>
                </w:tcPr>
                <w:p w14:paraId="0CFC0F2E">
                  <w:pPr>
                    <w:widowControl/>
                    <w:spacing w:line="360" w:lineRule="auto"/>
                    <w:rPr>
                      <w:rFonts w:ascii="宋体" w:hAnsi="宋体" w:cs="宋体"/>
                      <w:kern w:val="0"/>
                      <w:sz w:val="24"/>
                      <w:highlight w:val="none"/>
                    </w:rPr>
                  </w:pPr>
                </w:p>
              </w:tc>
              <w:tc>
                <w:tcPr>
                  <w:tcW w:w="636" w:type="pct"/>
                  <w:vAlign w:val="center"/>
                </w:tcPr>
                <w:p w14:paraId="53146AC5">
                  <w:pPr>
                    <w:widowControl/>
                    <w:spacing w:line="360" w:lineRule="auto"/>
                    <w:rPr>
                      <w:rFonts w:ascii="宋体" w:hAnsi="宋体" w:cs="宋体"/>
                      <w:kern w:val="0"/>
                      <w:szCs w:val="21"/>
                      <w:highlight w:val="none"/>
                    </w:rPr>
                  </w:pPr>
                </w:p>
              </w:tc>
              <w:tc>
                <w:tcPr>
                  <w:tcW w:w="416" w:type="pct"/>
                  <w:vAlign w:val="center"/>
                </w:tcPr>
                <w:p w14:paraId="7DD88A67">
                  <w:pPr>
                    <w:widowControl/>
                    <w:spacing w:line="360" w:lineRule="auto"/>
                    <w:rPr>
                      <w:rFonts w:ascii="宋体" w:hAnsi="宋体" w:cs="宋体"/>
                      <w:kern w:val="0"/>
                      <w:sz w:val="24"/>
                      <w:highlight w:val="none"/>
                    </w:rPr>
                  </w:pPr>
                </w:p>
              </w:tc>
              <w:tc>
                <w:tcPr>
                  <w:tcW w:w="739" w:type="pct"/>
                </w:tcPr>
                <w:p w14:paraId="588AA412">
                  <w:pPr>
                    <w:widowControl/>
                    <w:spacing w:line="360" w:lineRule="auto"/>
                    <w:rPr>
                      <w:rFonts w:ascii="宋体" w:hAnsi="宋体" w:cs="宋体"/>
                      <w:kern w:val="0"/>
                      <w:sz w:val="24"/>
                      <w:highlight w:val="none"/>
                    </w:rPr>
                  </w:pPr>
                </w:p>
              </w:tc>
              <w:tc>
                <w:tcPr>
                  <w:tcW w:w="784" w:type="pct"/>
                  <w:vAlign w:val="center"/>
                </w:tcPr>
                <w:p w14:paraId="6F1200C2">
                  <w:pPr>
                    <w:widowControl/>
                    <w:spacing w:line="360" w:lineRule="auto"/>
                    <w:rPr>
                      <w:rFonts w:ascii="宋体" w:hAnsi="宋体" w:cs="宋体"/>
                      <w:kern w:val="0"/>
                      <w:sz w:val="24"/>
                      <w:highlight w:val="none"/>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p>
              </w:tc>
              <w:tc>
                <w:tcPr>
                  <w:tcW w:w="899" w:type="pct"/>
                  <w:vAlign w:val="center"/>
                </w:tcPr>
                <w:p w14:paraId="065B6030">
                  <w:pPr>
                    <w:jc w:val="center"/>
                    <w:rPr>
                      <w:rFonts w:hint="eastAsia" w:ascii="宋体" w:hAnsi="宋体" w:cs="宋体"/>
                      <w:bCs/>
                      <w:color w:val="000000"/>
                      <w:sz w:val="24"/>
                      <w:szCs w:val="28"/>
                      <w:highlight w:val="none"/>
                    </w:rPr>
                  </w:pPr>
                </w:p>
              </w:tc>
              <w:tc>
                <w:tcPr>
                  <w:tcW w:w="1204" w:type="pct"/>
                  <w:vAlign w:val="center"/>
                </w:tcPr>
                <w:p w14:paraId="2024BD8B">
                  <w:pPr>
                    <w:widowControl/>
                    <w:spacing w:line="360" w:lineRule="auto"/>
                    <w:rPr>
                      <w:rFonts w:ascii="宋体" w:hAnsi="宋体" w:cs="宋体"/>
                      <w:kern w:val="0"/>
                      <w:sz w:val="24"/>
                      <w:highlight w:val="none"/>
                    </w:rPr>
                  </w:pPr>
                </w:p>
              </w:tc>
              <w:tc>
                <w:tcPr>
                  <w:tcW w:w="636" w:type="pct"/>
                  <w:vAlign w:val="center"/>
                </w:tcPr>
                <w:p w14:paraId="05F25E55">
                  <w:pPr>
                    <w:widowControl/>
                    <w:spacing w:line="360" w:lineRule="auto"/>
                    <w:rPr>
                      <w:rFonts w:ascii="宋体" w:hAnsi="宋体" w:cs="宋体"/>
                      <w:kern w:val="0"/>
                      <w:szCs w:val="21"/>
                      <w:highlight w:val="none"/>
                    </w:rPr>
                  </w:pPr>
                </w:p>
              </w:tc>
              <w:tc>
                <w:tcPr>
                  <w:tcW w:w="416" w:type="pct"/>
                  <w:vAlign w:val="center"/>
                </w:tcPr>
                <w:p w14:paraId="6357BBD9">
                  <w:pPr>
                    <w:widowControl/>
                    <w:spacing w:line="360" w:lineRule="auto"/>
                    <w:rPr>
                      <w:rFonts w:ascii="宋体" w:hAnsi="宋体" w:cs="宋体"/>
                      <w:kern w:val="0"/>
                      <w:sz w:val="24"/>
                      <w:highlight w:val="none"/>
                    </w:rPr>
                  </w:pPr>
                </w:p>
              </w:tc>
              <w:tc>
                <w:tcPr>
                  <w:tcW w:w="739" w:type="pct"/>
                </w:tcPr>
                <w:p w14:paraId="741565E7">
                  <w:pPr>
                    <w:widowControl/>
                    <w:spacing w:line="360" w:lineRule="auto"/>
                    <w:rPr>
                      <w:rFonts w:ascii="宋体" w:hAnsi="宋体" w:cs="宋体"/>
                      <w:kern w:val="0"/>
                      <w:sz w:val="24"/>
                      <w:highlight w:val="none"/>
                    </w:rPr>
                  </w:pPr>
                </w:p>
              </w:tc>
              <w:tc>
                <w:tcPr>
                  <w:tcW w:w="784" w:type="pct"/>
                  <w:vAlign w:val="center"/>
                </w:tcPr>
                <w:p w14:paraId="4AE0BC92">
                  <w:pPr>
                    <w:widowControl/>
                    <w:spacing w:line="360" w:lineRule="auto"/>
                    <w:rPr>
                      <w:rFonts w:ascii="宋体" w:hAnsi="宋体" w:cs="宋体"/>
                      <w:kern w:val="0"/>
                      <w:sz w:val="24"/>
                      <w:highlight w:val="none"/>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bookmarkEnd w:id="24"/>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asciiTheme="minorEastAsia" w:hAnsiTheme="minorEastAsia" w:cstheme="minorEastAsia"/>
                <w:b/>
                <w:bCs/>
                <w:sz w:val="24"/>
                <w:szCs w:val="21"/>
                <w:lang w:val="en-US" w:eastAsia="zh-CN"/>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74D70A39">
            <w:pPr>
              <w:spacing w:line="360" w:lineRule="auto"/>
              <w:ind w:left="840" w:leftChars="400" w:firstLine="241" w:firstLineChars="100"/>
              <w:rPr>
                <w:rFonts w:hint="eastAsia" w:hAnsi="宋体" w:eastAsia="宋体"/>
                <w:b/>
                <w:bCs/>
                <w:color w:val="000000"/>
                <w:kern w:val="0"/>
                <w:sz w:val="24"/>
                <w:lang w:eastAsia="zh-CN"/>
              </w:rPr>
            </w:pPr>
            <w:r>
              <w:rPr>
                <w:rFonts w:hint="eastAsia" w:hAnsi="宋体"/>
                <w:b/>
                <w:bCs/>
                <w:color w:val="000000"/>
                <w:kern w:val="0"/>
                <w:sz w:val="24"/>
              </w:rPr>
              <w:t>9.获取采购文件</w:t>
            </w:r>
            <w:r>
              <w:rPr>
                <w:rFonts w:hint="eastAsia" w:hAnsi="宋体"/>
                <w:b/>
                <w:bCs/>
                <w:color w:val="000000"/>
                <w:kern w:val="0"/>
                <w:sz w:val="24"/>
                <w:lang w:eastAsia="zh-CN"/>
              </w:rPr>
              <w:t>：</w:t>
            </w:r>
          </w:p>
          <w:p w14:paraId="118B8DB9">
            <w:pPr>
              <w:spacing w:line="360" w:lineRule="auto"/>
              <w:ind w:left="840" w:leftChars="400" w:firstLine="211" w:firstLineChars="100"/>
              <w:rPr>
                <w:rFonts w:hint="eastAsia"/>
                <w:b/>
              </w:rPr>
            </w:pPr>
            <w:r>
              <w:rPr>
                <w:rFonts w:hint="eastAsia"/>
                <w:b/>
              </w:rPr>
              <w:t>在本项目采购公告页面下载采购文件及相关附件，无需现场领取。</w:t>
            </w:r>
          </w:p>
          <w:p w14:paraId="6D3417F8">
            <w:pPr>
              <w:spacing w:line="360" w:lineRule="auto"/>
              <w:ind w:left="840" w:leftChars="400" w:firstLine="211" w:firstLineChars="100"/>
              <w:rPr>
                <w:color w:val="000000"/>
                <w:kern w:val="0"/>
                <w:sz w:val="24"/>
              </w:rPr>
            </w:pPr>
            <w:r>
              <w:rPr>
                <w:rFonts w:hint="eastAsia" w:ascii="Tahoma" w:hAnsi="Tahoma" w:cs="宋体"/>
                <w:b/>
                <w:bCs/>
                <w:kern w:val="0"/>
                <w:szCs w:val="21"/>
              </w:rPr>
              <w:t>开标：</w:t>
            </w:r>
            <w:r>
              <w:rPr>
                <w:rFonts w:hint="eastAsia" w:ascii="Tahoma" w:hAnsi="Tahoma" w:eastAsia="宋体" w:cs="宋体"/>
                <w:b/>
                <w:bCs/>
                <w:kern w:val="0"/>
                <w:szCs w:val="21"/>
                <w:u w:val="single"/>
                <w:lang w:eastAsia="zh-CN"/>
              </w:rPr>
              <w:t>报名通过后</w:t>
            </w:r>
            <w:r>
              <w:rPr>
                <w:rFonts w:hint="eastAsia" w:ascii="Tahoma" w:hAnsi="Tahoma" w:cs="宋体"/>
                <w:b/>
                <w:bCs/>
                <w:kern w:val="0"/>
                <w:szCs w:val="21"/>
                <w:u w:val="single"/>
                <w:lang w:val="en-US" w:eastAsia="zh-CN"/>
              </w:rPr>
              <w:t>2个工作日在</w:t>
            </w:r>
            <w:r>
              <w:rPr>
                <w:rFonts w:hint="eastAsia" w:ascii="Tahoma" w:hAnsi="Tahoma" w:eastAsia="宋体" w:cs="宋体"/>
                <w:b/>
                <w:bCs/>
                <w:kern w:val="0"/>
                <w:szCs w:val="21"/>
                <w:u w:val="single"/>
                <w:lang w:eastAsia="zh-CN"/>
              </w:rPr>
              <w:t>系统提交正式投标文件及最终报价，</w:t>
            </w:r>
            <w:r>
              <w:rPr>
                <w:rFonts w:hint="eastAsia" w:ascii="Tahoma" w:hAnsi="Tahoma" w:cs="宋体"/>
                <w:b/>
                <w:bCs/>
                <w:kern w:val="0"/>
                <w:szCs w:val="21"/>
                <w:u w:val="single"/>
                <w:lang w:val="en-US" w:eastAsia="zh-CN"/>
              </w:rPr>
              <w:t>系统</w:t>
            </w:r>
            <w:r>
              <w:rPr>
                <w:rFonts w:hint="eastAsia" w:ascii="Tahoma" w:hAnsi="Tahoma" w:eastAsia="宋体" w:cs="宋体"/>
                <w:b/>
                <w:bCs/>
                <w:kern w:val="0"/>
                <w:szCs w:val="21"/>
                <w:u w:val="single"/>
                <w:lang w:val="en-US" w:eastAsia="zh-CN"/>
              </w:rPr>
              <w:t>自动进行评审，无需到现场二次报价。</w:t>
            </w:r>
            <w:r>
              <w:rPr>
                <w:rFonts w:hint="eastAsia" w:ascii="宋体" w:hAnsi="宋体" w:eastAsia="宋体" w:cs="宋体"/>
                <w:color w:val="000000"/>
                <w:sz w:val="20"/>
                <w:szCs w:val="20"/>
              </w:rPr>
              <w:t xml:space="preserve">  </w:t>
            </w:r>
          </w:p>
          <w:p w14:paraId="196125D2">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color w:val="000000"/>
                <w:kern w:val="0"/>
                <w:sz w:val="24"/>
              </w:rPr>
              <w:t>有关本次采购事宜，可按如下联系方式进行咨询：</w:t>
            </w:r>
          </w:p>
          <w:p w14:paraId="1C43D6AD">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3"/>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及联系电话</w:t>
            </w:r>
            <w:r>
              <w:rPr>
                <w:rFonts w:ascii="Times New Roman" w:hAnsi="宋体"/>
                <w:color w:val="000000"/>
                <w:kern w:val="0"/>
                <w:sz w:val="24"/>
              </w:rPr>
              <w:t>：</w:t>
            </w:r>
            <w:r>
              <w:rPr>
                <w:rFonts w:hint="eastAsia" w:ascii="Times New Roman" w:hAnsi="宋体"/>
                <w:color w:val="000000"/>
                <w:kern w:val="0"/>
                <w:sz w:val="24"/>
                <w:lang w:val="en-US" w:eastAsia="zh-CN"/>
              </w:rPr>
              <w:t>林老师</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3"/>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2026年2月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6"/>
        <w:adjustRightInd w:val="0"/>
        <w:snapToGrid w:val="0"/>
        <w:spacing w:line="520" w:lineRule="atLeast"/>
        <w:ind w:left="420" w:leftChars="200" w:firstLine="0" w:firstLineChars="0"/>
      </w:pPr>
    </w:p>
    <w:p w14:paraId="60806B0A">
      <w:pPr>
        <w:pStyle w:val="43"/>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6"/>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6"/>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w:t>
      </w:r>
      <w:r>
        <w:rPr>
          <w:rFonts w:hint="eastAsia" w:ascii="宋体" w:hAnsi="宋体" w:eastAsia="宋体" w:cs="宋体"/>
          <w:color w:val="000000"/>
          <w:kern w:val="0"/>
          <w:sz w:val="24"/>
        </w:rPr>
        <w:t>函</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格式见采购文件</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w:t>
      </w:r>
    </w:p>
    <w:p w14:paraId="018C3954">
      <w:pPr>
        <w:numPr>
          <w:ilvl w:val="0"/>
          <w:numId w:val="6"/>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eastAsia="宋体" w:cs="宋体"/>
          <w:color w:val="FF0000"/>
          <w:kern w:val="0"/>
          <w:sz w:val="24"/>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ascii="宋体" w:hAnsi="宋体" w:eastAsia="宋体" w:cs="宋体"/>
          <w:color w:val="000000"/>
          <w:kern w:val="0"/>
          <w:sz w:val="24"/>
        </w:rPr>
        <w:t>。</w:t>
      </w:r>
    </w:p>
    <w:p w14:paraId="36468CE9">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6"/>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3"/>
        <w:adjustRightInd w:val="0"/>
        <w:snapToGrid w:val="0"/>
        <w:spacing w:line="520" w:lineRule="atLeast"/>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3"/>
        <w:adjustRightInd w:val="0"/>
        <w:snapToGrid w:val="0"/>
        <w:spacing w:line="520" w:lineRule="atLeast"/>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3"/>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480" w:firstLineChars="200"/>
        <w:rPr>
          <w:rFonts w:hint="default" w:hAnsi="宋体" w:eastAsia="宋体"/>
          <w:b/>
          <w:bCs/>
          <w:color w:val="000000"/>
          <w:kern w:val="0"/>
          <w:sz w:val="24"/>
          <w:lang w:val="en-US" w:eastAsia="zh-CN"/>
        </w:rPr>
      </w:pPr>
      <w:r>
        <w:rPr>
          <w:rFonts w:hint="eastAsia" w:ascii="宋体" w:hAnsi="宋体" w:cs="宋体"/>
          <w:sz w:val="24"/>
          <w:lang w:val="en-US" w:eastAsia="zh-CN"/>
        </w:rPr>
        <w:t>14</w:t>
      </w:r>
      <w:r>
        <w:rPr>
          <w:rFonts w:hint="eastAsia" w:ascii="宋体" w:hAnsi="宋体" w:cs="宋体"/>
          <w:sz w:val="24"/>
        </w:rPr>
        <w:t>.</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3"/>
        <w:adjustRightInd w:val="0"/>
        <w:snapToGrid w:val="0"/>
        <w:spacing w:line="520" w:lineRule="atLeast"/>
        <w:ind w:firstLine="480"/>
        <w:rPr>
          <w:rFonts w:ascii="宋体" w:hAnsi="宋体" w:cs="宋体"/>
          <w:sz w:val="24"/>
        </w:rPr>
      </w:pPr>
      <w:r>
        <w:rPr>
          <w:rFonts w:hint="eastAsia" w:ascii="宋体" w:hAnsi="宋体" w:cs="宋体"/>
          <w:sz w:val="24"/>
          <w:lang w:val="en-US" w:eastAsia="zh-CN"/>
        </w:rPr>
        <w:t>15.</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3"/>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3"/>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6.</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3"/>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696FDE5">
      <w:pPr>
        <w:widowControl/>
        <w:numPr>
          <w:ilvl w:val="0"/>
          <w:numId w:val="5"/>
        </w:numPr>
        <w:adjustRightInd w:val="0"/>
        <w:snapToGrid w:val="0"/>
        <w:spacing w:line="520" w:lineRule="atLeast"/>
        <w:ind w:left="0" w:leftChars="0" w:firstLine="482" w:firstLineChars="200"/>
        <w:rPr>
          <w:rFonts w:hint="eastAsia" w:eastAsia="宋体"/>
          <w:lang w:val="en-US" w:eastAsia="zh-CN"/>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D7A8CE4">
      <w:pPr>
        <w:pStyle w:val="34"/>
        <w:rPr>
          <w:rFonts w:hint="eastAsia" w:asciiTheme="majorEastAsia" w:hAnsiTheme="majorEastAsia" w:eastAsiaTheme="majorEastAsia" w:cstheme="majorEastAsia"/>
          <w:kern w:val="0"/>
          <w:sz w:val="44"/>
          <w:szCs w:val="36"/>
        </w:rPr>
      </w:pPr>
      <w:r>
        <w:rPr>
          <w:rFonts w:hint="eastAsia" w:hAnsi="宋体"/>
          <w:b/>
          <w:color w:val="000000"/>
          <w:kern w:val="0"/>
          <w:sz w:val="24"/>
          <w:lang w:eastAsia="zh-CN"/>
        </w:rPr>
        <w:t>（</w:t>
      </w:r>
      <w:r>
        <w:rPr>
          <w:rFonts w:hint="eastAsia" w:hAnsi="宋体"/>
          <w:b/>
          <w:color w:val="000000"/>
          <w:kern w:val="0"/>
          <w:sz w:val="24"/>
          <w:lang w:val="en-US" w:eastAsia="zh-CN"/>
        </w:rPr>
        <w:t>一）见附件</w:t>
      </w:r>
      <w:r>
        <w:rPr>
          <w:rFonts w:hint="eastAsia" w:ascii="Times New Roman" w:hAnsi="宋体" w:eastAsia="宋体" w:cs="Times New Roman"/>
          <w:b/>
          <w:color w:val="000000"/>
          <w:kern w:val="0"/>
          <w:sz w:val="24"/>
          <w:szCs w:val="24"/>
          <w:lang w:val="en-US" w:eastAsia="zh-CN" w:bidi="ar-SA"/>
        </w:rPr>
        <w:t>1</w:t>
      </w:r>
      <w:r>
        <w:rPr>
          <w:rFonts w:hint="eastAsia" w:hAnsi="宋体"/>
          <w:b/>
          <w:color w:val="000000"/>
          <w:kern w:val="0"/>
          <w:sz w:val="24"/>
          <w:lang w:val="en-US" w:eastAsia="zh-CN"/>
        </w:rPr>
        <w:t>：心电图机项目采购需求</w:t>
      </w: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0"/>
        </w:numPr>
        <w:spacing w:before="260" w:after="260"/>
        <w:ind w:left="840" w:leftChars="0"/>
        <w:jc w:val="center"/>
        <w:outlineLvl w:val="1"/>
        <w:rPr>
          <w:rFonts w:eastAsia="宋体"/>
          <w:b/>
          <w:bCs/>
          <w:kern w:val="0"/>
          <w:sz w:val="30"/>
          <w:szCs w:val="30"/>
        </w:rPr>
      </w:pPr>
      <w:bookmarkStart w:id="1" w:name="_Toc57128621"/>
      <w:bookmarkStart w:id="2" w:name="_Toc15209"/>
      <w:r>
        <w:rPr>
          <w:rFonts w:hint="eastAsia" w:eastAsia="宋体"/>
          <w:b/>
          <w:bCs/>
          <w:kern w:val="0"/>
          <w:sz w:val="30"/>
          <w:szCs w:val="30"/>
          <w:lang w:eastAsia="zh-CN"/>
        </w:rPr>
        <w:t>（</w:t>
      </w:r>
      <w:r>
        <w:rPr>
          <w:rFonts w:hint="eastAsia" w:eastAsia="宋体"/>
          <w:b/>
          <w:bCs/>
          <w:kern w:val="0"/>
          <w:sz w:val="30"/>
          <w:szCs w:val="30"/>
          <w:lang w:val="en-US" w:eastAsia="zh-CN"/>
        </w:rPr>
        <w:t>一</w:t>
      </w:r>
      <w:r>
        <w:rPr>
          <w:rFonts w:hint="eastAsia" w:eastAsia="宋体"/>
          <w:b/>
          <w:bCs/>
          <w:kern w:val="0"/>
          <w:sz w:val="30"/>
          <w:szCs w:val="30"/>
          <w:lang w:eastAsia="zh-CN"/>
        </w:rPr>
        <w:t>）</w:t>
      </w:r>
      <w:r>
        <w:rPr>
          <w:rFonts w:eastAsia="宋体"/>
          <w:b/>
          <w:bCs/>
          <w:kern w:val="0"/>
          <w:sz w:val="30"/>
          <w:szCs w:val="30"/>
        </w:rPr>
        <w:t>资格性审查表</w:t>
      </w:r>
      <w:bookmarkEnd w:id="1"/>
      <w:bookmarkEnd w:id="2"/>
    </w:p>
    <w:tbl>
      <w:tblPr>
        <w:tblStyle w:val="2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0"/>
        </w:numPr>
        <w:spacing w:line="400" w:lineRule="exact"/>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7"/>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cs="宋体"/>
                <w:b/>
                <w:sz w:val="24"/>
                <w:lang w:val="en-US" w:eastAsia="zh-CN"/>
              </w:rPr>
              <w:t>60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60分</w:t>
            </w:r>
            <w:r>
              <w:rPr>
                <w:rFonts w:hint="eastAsia"/>
              </w:rPr>
              <w:t>;每有1项非关键参数不满足</w:t>
            </w:r>
            <w:r>
              <w:rPr>
                <w:rFonts w:hint="eastAsia"/>
                <w:lang w:eastAsia="zh-CN"/>
              </w:rPr>
              <w:t>扣</w:t>
            </w:r>
            <w:r>
              <w:rPr>
                <w:rFonts w:hint="eastAsia"/>
                <w:lang w:val="en-US" w:eastAsia="zh-CN"/>
              </w:rPr>
              <w:t>x分（根据每个项目的技术要求数量确定：X=60</w:t>
            </w:r>
            <w:r>
              <w:rPr>
                <w:rFonts w:hint="default" w:ascii="Arial" w:hAnsi="Arial" w:cs="Arial"/>
                <w:lang w:val="en-US" w:eastAsia="zh-CN"/>
              </w:rPr>
              <w:t>÷</w:t>
            </w:r>
            <w:r>
              <w:rPr>
                <w:rFonts w:hint="eastAsia"/>
                <w:lang w:val="en-US" w:eastAsia="zh-CN"/>
              </w:rPr>
              <w:t>技术要求数量）。</w:t>
            </w:r>
          </w:p>
          <w:p w14:paraId="674787F2">
            <w:pPr>
              <w:spacing w:line="280" w:lineRule="exact"/>
              <w:jc w:val="left"/>
              <w:rPr>
                <w:rFonts w:hint="default"/>
                <w:lang w:val="en-US" w:eastAsia="zh-CN"/>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cs="宋体"/>
                <w:sz w:val="24"/>
                <w:lang w:val="en-US" w:eastAsia="zh-CN"/>
              </w:rPr>
              <w:t>设备</w:t>
            </w:r>
            <w:r>
              <w:rPr>
                <w:rFonts w:hint="eastAsia" w:ascii="宋体" w:hAnsi="宋体" w:eastAsia="宋体" w:cs="宋体"/>
                <w:sz w:val="24"/>
              </w:rPr>
              <w:t>。</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cs="宋体"/>
                <w:sz w:val="24"/>
                <w:lang w:val="en-US" w:eastAsia="zh-CN"/>
              </w:rPr>
              <w:t>30</w:t>
            </w:r>
          </w:p>
          <w:p w14:paraId="25766004">
            <w:pPr>
              <w:pStyle w:val="34"/>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cs="宋体"/>
                <w:color w:val="000000" w:themeColor="text1"/>
                <w:kern w:val="2"/>
                <w:sz w:val="24"/>
                <w:szCs w:val="24"/>
                <w:lang w:val="en-US" w:eastAsia="zh-CN"/>
                <w14:textFill>
                  <w14:solidFill>
                    <w14:schemeClr w14:val="tx1"/>
                  </w14:solidFill>
                </w14:textFill>
              </w:rPr>
              <w:t>30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6"/>
        <w:ind w:left="0" w:firstLine="0" w:firstLineChars="0"/>
      </w:pPr>
    </w:p>
    <w:p w14:paraId="0238D53F">
      <w:pPr>
        <w:jc w:val="center"/>
        <w:rPr>
          <w:rFonts w:hint="eastAsia" w:asciiTheme="majorEastAsia" w:hAnsiTheme="majorEastAsia" w:eastAsiaTheme="majorEastAsia" w:cstheme="majorEastAsia"/>
          <w:kern w:val="0"/>
          <w:sz w:val="44"/>
          <w:szCs w:val="36"/>
        </w:rPr>
      </w:pP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四</w:t>
      </w:r>
      <w:r>
        <w:rPr>
          <w:rFonts w:hint="eastAsia" w:asciiTheme="majorEastAsia" w:hAnsiTheme="majorEastAsia" w:eastAsiaTheme="majorEastAsia" w:cstheme="majorEastAsia"/>
          <w:kern w:val="0"/>
          <w:sz w:val="44"/>
          <w:szCs w:val="36"/>
        </w:rPr>
        <w:t>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4"/>
        <w:widowControl/>
        <w:numPr>
          <w:ilvl w:val="0"/>
          <w:numId w:val="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7"/>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7D5891D9">
      <w:pPr>
        <w:pStyle w:val="44"/>
        <w:widowControl/>
        <w:numPr>
          <w:ilvl w:val="0"/>
          <w:numId w:val="7"/>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692561CA">
      <w:pPr>
        <w:pStyle w:val="44"/>
        <w:widowControl/>
        <w:numPr>
          <w:ilvl w:val="0"/>
          <w:numId w:val="7"/>
        </w:numPr>
        <w:spacing w:line="360" w:lineRule="auto"/>
        <w:ind w:firstLineChars="0"/>
        <w:jc w:val="left"/>
        <w:rPr>
          <w:color w:val="000000" w:themeColor="text1"/>
          <w:szCs w:val="21"/>
          <w:highlight w:val="yellow"/>
          <w:lang w:eastAsia="zh-TW"/>
          <w14:textFill>
            <w14:solidFill>
              <w14:schemeClr w14:val="tx1"/>
            </w14:solidFill>
          </w14:textFill>
        </w:rPr>
      </w:pPr>
      <w:r>
        <w:rPr>
          <w:color w:val="000000" w:themeColor="text1"/>
          <w:szCs w:val="21"/>
          <w:highlight w:val="yellow"/>
          <w:lang w:eastAsia="zh-TW"/>
          <w14:textFill>
            <w14:solidFill>
              <w14:schemeClr w14:val="tx1"/>
            </w14:solidFill>
          </w14:textFill>
        </w:rPr>
        <w:t>我院对投标人代表提出的询问或者回避申请应当及时处理。</w:t>
      </w:r>
    </w:p>
    <w:p w14:paraId="34476348">
      <w:pPr>
        <w:adjustRightInd w:val="0"/>
        <w:spacing w:line="360" w:lineRule="auto"/>
        <w:rPr>
          <w:rFonts w:ascii="宋体" w:hAnsi="宋体"/>
          <w:b/>
          <w:snapToGrid w:val="0"/>
          <w:kern w:val="0"/>
        </w:rPr>
      </w:pPr>
      <w:r>
        <w:rPr>
          <w:rFonts w:hint="eastAsia" w:ascii="宋体" w:hAnsi="宋体"/>
          <w:b/>
          <w:snapToGrid w:val="0"/>
          <w:kern w:val="0"/>
          <w:lang w:val="en-US" w:eastAsia="zh-CN"/>
        </w:rPr>
        <w:t>二</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1、响应文件中的资格证明等内容对响应供应商进行资格审查，审查不合格的，认定其响应无效。</w:t>
      </w:r>
    </w:p>
    <w:p w14:paraId="1B7BCCF0">
      <w:pPr>
        <w:adjustRightInd w:val="0"/>
        <w:spacing w:line="360" w:lineRule="auto"/>
        <w:rPr>
          <w:rFonts w:ascii="宋体" w:hAnsi="宋体"/>
          <w:snapToGrid w:val="0"/>
          <w:kern w:val="0"/>
        </w:rPr>
      </w:pPr>
      <w:r>
        <w:rPr>
          <w:rFonts w:hint="eastAsia" w:ascii="宋体" w:hAnsi="宋体"/>
          <w:snapToGrid w:val="0"/>
          <w:kern w:val="0"/>
        </w:rPr>
        <w:t>2、算术错误将按以下方法更正（次序排先者优先）：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1AC062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3224890">
      <w:pPr>
        <w:adjustRightInd w:val="0"/>
        <w:spacing w:line="360" w:lineRule="auto"/>
        <w:rPr>
          <w:rFonts w:ascii="宋体" w:hAnsi="宋体"/>
          <w:b/>
          <w:snapToGrid w:val="0"/>
          <w:kern w:val="0"/>
        </w:rPr>
      </w:pPr>
      <w:r>
        <w:rPr>
          <w:rFonts w:hint="eastAsia" w:ascii="宋体" w:hAnsi="宋体"/>
          <w:b/>
          <w:snapToGrid w:val="0"/>
          <w:kern w:val="0"/>
          <w:lang w:val="en-US" w:eastAsia="zh-CN"/>
        </w:rPr>
        <w:t>三</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lang w:val="en-US" w:eastAsia="zh-CN"/>
        </w:rPr>
        <w:t>四</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评审方法和评审规则</w:t>
      </w:r>
    </w:p>
    <w:p w14:paraId="25AC7BF0">
      <w:pPr>
        <w:pStyle w:val="44"/>
        <w:widowControl/>
        <w:numPr>
          <w:ilvl w:val="0"/>
          <w:numId w:val="0"/>
        </w:numPr>
        <w:spacing w:line="360" w:lineRule="auto"/>
        <w:ind w:leftChars="0"/>
        <w:jc w:val="left"/>
        <w:rPr>
          <w:b/>
          <w:color w:val="000000" w:themeColor="text1"/>
          <w14:textFill>
            <w14:solidFill>
              <w14:schemeClr w14:val="tx1"/>
            </w14:solidFill>
          </w14:textFill>
        </w:rPr>
      </w:pPr>
      <w:r>
        <w:rPr>
          <w:rFonts w:hint="eastAsia" w:ascii="宋体" w:hAnsi="宋体"/>
          <w:b/>
          <w:snapToGrid w:val="0"/>
          <w:kern w:val="0"/>
          <w:lang w:val="en-US" w:eastAsia="zh-CN"/>
        </w:rPr>
        <w:t>（一）评审方式</w:t>
      </w:r>
      <w:r>
        <w:rPr>
          <w:b/>
          <w:color w:val="000000" w:themeColor="text1"/>
          <w14:textFill>
            <w14:solidFill>
              <w14:schemeClr w14:val="tx1"/>
            </w14:solidFill>
          </w14:textFill>
        </w:rPr>
        <w:t>（适用</w:t>
      </w:r>
      <w:r>
        <w:rPr>
          <w:rFonts w:hint="eastAsia"/>
          <w:b/>
          <w:color w:val="000000" w:themeColor="text1"/>
          <w:lang w:val="en-US" w:eastAsia="zh-CN"/>
          <w14:textFill>
            <w14:solidFill>
              <w14:schemeClr w14:val="tx1"/>
            </w14:solidFill>
          </w14:textFill>
        </w:rPr>
        <w:t>系统自动评审</w:t>
      </w:r>
      <w:r>
        <w:rPr>
          <w:b/>
          <w:color w:val="000000" w:themeColor="text1"/>
          <w14:textFill>
            <w14:solidFill>
              <w14:schemeClr w14:val="tx1"/>
            </w14:solidFill>
          </w14:textFill>
        </w:rPr>
        <w:t>法）：</w:t>
      </w:r>
    </w:p>
    <w:p w14:paraId="6295BA16">
      <w:pPr>
        <w:pStyle w:val="44"/>
        <w:widowControl/>
        <w:numPr>
          <w:ilvl w:val="0"/>
          <w:numId w:val="8"/>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A048E9E">
      <w:pPr>
        <w:pStyle w:val="44"/>
        <w:widowControl/>
        <w:numPr>
          <w:ilvl w:val="0"/>
          <w:numId w:val="8"/>
        </w:numPr>
        <w:spacing w:line="360" w:lineRule="auto"/>
        <w:ind w:firstLineChars="0"/>
        <w:jc w:val="left"/>
        <w:rPr>
          <w:b/>
          <w:color w:val="000000" w:themeColor="text1"/>
          <w:szCs w:val="21"/>
          <w14:textFill>
            <w14:solidFill>
              <w14:schemeClr w14:val="tx1"/>
            </w14:solidFill>
          </w14:textFill>
        </w:rPr>
      </w:pP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3624BC00">
      <w:pPr>
        <w:pStyle w:val="44"/>
        <w:widowControl/>
        <w:numPr>
          <w:ilvl w:val="0"/>
          <w:numId w:val="8"/>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内控要求，可进行自动评审</w:t>
      </w:r>
      <w:r>
        <w:rPr>
          <w:rFonts w:hint="eastAsia"/>
          <w:b/>
          <w:color w:val="000000" w:themeColor="text1"/>
          <w:szCs w:val="21"/>
          <w14:textFill>
            <w14:solidFill>
              <w14:schemeClr w14:val="tx1"/>
            </w14:solidFill>
          </w14:textFill>
        </w:rPr>
        <w:t>采购的方式进行采购。</w:t>
      </w:r>
    </w:p>
    <w:p w14:paraId="3A0A3CD7">
      <w:pPr>
        <w:pStyle w:val="44"/>
        <w:widowControl/>
        <w:numPr>
          <w:ilvl w:val="0"/>
          <w:numId w:val="0"/>
        </w:numPr>
        <w:spacing w:line="360" w:lineRule="auto"/>
        <w:ind w:leftChars="0"/>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评标步骤：</w:t>
      </w:r>
    </w:p>
    <w:p w14:paraId="042EB31F">
      <w:pPr>
        <w:pStyle w:val="44"/>
        <w:widowControl/>
        <w:numPr>
          <w:ilvl w:val="0"/>
          <w:numId w:val="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B8CBEF">
      <w:pPr>
        <w:pStyle w:val="44"/>
        <w:widowControl/>
        <w:numPr>
          <w:ilvl w:val="0"/>
          <w:numId w:val="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4436F5FB">
      <w:pPr>
        <w:pStyle w:val="44"/>
        <w:widowControl/>
        <w:numPr>
          <w:ilvl w:val="0"/>
          <w:numId w:val="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评审结论由科室确认后</w:t>
      </w:r>
      <w:r>
        <w:rPr>
          <w:rFonts w:hint="eastAsia"/>
          <w:color w:val="000000" w:themeColor="text1"/>
          <w:szCs w:val="21"/>
          <w14:textFill>
            <w14:solidFill>
              <w14:schemeClr w14:val="tx1"/>
            </w14:solidFill>
          </w14:textFill>
        </w:rPr>
        <w:t>，视为同意评审结论。</w:t>
      </w:r>
      <w:r>
        <w:rPr>
          <w:rFonts w:hint="eastAsia"/>
          <w:color w:val="000000" w:themeColor="text1"/>
          <w:szCs w:val="21"/>
          <w:lang w:val="en-US" w:eastAsia="zh-CN"/>
          <w14:textFill>
            <w14:solidFill>
              <w14:schemeClr w14:val="tx1"/>
            </w14:solidFill>
          </w14:textFill>
        </w:rPr>
        <w:t>如科室发起复核评审申请并经医院同意的，由招采办组织线下议价评审。</w:t>
      </w:r>
    </w:p>
    <w:p w14:paraId="54E409B0">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(三)线下议价评审规则如下：</w:t>
      </w:r>
    </w:p>
    <w:p w14:paraId="3E54CF82">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16CB1B9F">
      <w:pPr>
        <w:adjustRightInd w:val="0"/>
        <w:spacing w:line="360" w:lineRule="auto"/>
        <w:rPr>
          <w:rFonts w:hint="eastAsia" w:ascii="宋体" w:hAnsi="宋体" w:eastAsia="宋体" w:cs="Times New Roman"/>
          <w:snapToGrid w:val="0"/>
          <w:kern w:val="0"/>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3FFA52B8">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4、推荐中标候选人：议价小组结合最终方案的报价及报价是否与市场价格相匹配、质量、服务方案、质保期、售后服务等因素综合评判，共同择优推荐成交供应商或形成其他意见。</w:t>
      </w:r>
    </w:p>
    <w:p w14:paraId="1C7912EA">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5、确定成交供应商：根据医院内控流程，汇报并确定最终成交供应商。</w:t>
      </w:r>
    </w:p>
    <w:p w14:paraId="7E17E6EC">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议价评审记录是议价小组根据全体议价小组成员签字的原始议价评审记录和评审结果编写的报告，议价</w:t>
      </w:r>
      <w:r>
        <w:rPr>
          <w:rFonts w:hint="eastAsia" w:ascii="宋体" w:hAnsi="宋体" w:eastAsia="宋体" w:cs="Times New Roman"/>
          <w:snapToGrid w:val="0"/>
          <w:kern w:val="0"/>
          <w:lang w:val="en-US" w:eastAsia="zh-CN"/>
        </w:rPr>
        <w:t>6.</w:t>
      </w:r>
      <w:r>
        <w:rPr>
          <w:rFonts w:hint="eastAsia" w:ascii="宋体" w:hAnsi="宋体" w:eastAsia="宋体" w:cs="Times New Roman"/>
          <w:snapToGrid w:val="0"/>
          <w:kern w:val="0"/>
        </w:rPr>
        <w:t>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lang w:val="en-US" w:eastAsia="zh-CN"/>
        </w:rPr>
        <w:t>五</w:t>
      </w:r>
      <w:r>
        <w:rPr>
          <w:rFonts w:hint="eastAsia" w:ascii="宋体" w:hAnsi="宋体"/>
          <w:b/>
          <w:snapToGrid w:val="0"/>
          <w:kern w:val="0"/>
        </w:rPr>
        <w:t>、保密及其它注意事项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E2ABFC">
      <w:pPr>
        <w:ind w:firstLine="880" w:firstLineChars="200"/>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五</w:t>
      </w:r>
      <w:r>
        <w:rPr>
          <w:rFonts w:hint="eastAsia" w:asciiTheme="majorEastAsia" w:hAnsiTheme="majorEastAsia" w:eastAsiaTheme="majorEastAsia" w:cstheme="majorEastAsia"/>
          <w:kern w:val="0"/>
          <w:sz w:val="44"/>
          <w:szCs w:val="36"/>
        </w:rPr>
        <w:t>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34204C5C">
      <w:pPr>
        <w:adjustRightInd w:val="0"/>
        <w:spacing w:line="360" w:lineRule="auto"/>
        <w:rPr>
          <w:rFonts w:ascii="宋体" w:hAnsi="宋体"/>
          <w:snapToGrid w:val="0"/>
          <w:kern w:val="0"/>
        </w:rPr>
      </w:pPr>
      <w:r>
        <w:rPr>
          <w:rFonts w:hint="eastAsia" w:ascii="宋体" w:hAnsi="宋体"/>
          <w:snapToGrid w:val="0"/>
          <w:kern w:val="0"/>
        </w:rPr>
        <w:t>（1）响应文件正本及开标一览表须打印，并经法定代表人或其授权代表签字和盖章，响应文件的副本可采用正本复印件。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3</w:t>
      </w:r>
      <w:r>
        <w:rPr>
          <w:rFonts w:hint="eastAsia" w:ascii="宋体" w:hAnsi="宋体"/>
          <w:snapToGrid w:val="0"/>
          <w:kern w:val="0"/>
        </w:rPr>
        <w:t>）电报、电话、传真形式的响应概不接受。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4</w:t>
      </w:r>
      <w:r>
        <w:rPr>
          <w:rFonts w:hint="eastAsia" w:ascii="宋体" w:hAnsi="宋体"/>
          <w:snapToGrid w:val="0"/>
          <w:kern w:val="0"/>
        </w:rPr>
        <w:t>）响应文件不符合上述规定，为无效响应。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w:t>
      </w:r>
      <w:r>
        <w:rPr>
          <w:rFonts w:hint="eastAsia" w:asciiTheme="minorEastAsia" w:hAnsiTheme="minorEastAsia" w:cstheme="minorEastAsia"/>
          <w:snapToGrid w:val="0"/>
          <w:kern w:val="0"/>
        </w:rPr>
        <w:t>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3D6DD8A3">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在响应截止时间前开始接收响应文件。</w:t>
      </w:r>
    </w:p>
    <w:p w14:paraId="29FE13FE">
      <w:pPr>
        <w:adjustRightInd w:val="0"/>
        <w:spacing w:line="480" w:lineRule="atLeast"/>
        <w:textAlignment w:val="baseline"/>
        <w:rPr>
          <w:rFonts w:ascii="Calibri Light" w:hAnsi="Calibri Light"/>
          <w:b/>
          <w:bCs/>
        </w:rPr>
      </w:pPr>
      <w:r>
        <w:rPr>
          <w:rFonts w:hint="eastAsia" w:ascii="Calibri Light" w:hAnsi="Calibri Light"/>
          <w:b/>
          <w:bCs/>
        </w:rPr>
        <w:t>四、视为响应供应商串通，其投标无效的情况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hint="eastAsia" w:ascii="Calibri Light" w:hAnsi="Calibri Light"/>
        </w:rPr>
      </w:pPr>
      <w:r>
        <w:rPr>
          <w:rFonts w:hint="eastAsia" w:ascii="Calibri Light" w:hAnsi="Calibri Light"/>
        </w:rPr>
        <w:t>一经发现，立即取消供应商资格，纳入我院不诚信名单。</w:t>
      </w:r>
    </w:p>
    <w:p w14:paraId="16E723C1">
      <w:pPr>
        <w:pStyle w:val="34"/>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p w14:paraId="54CAECBF"/>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4"/>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3" w:name="_Toc24338"/>
      <w:bookmarkStart w:id="4" w:name="_Toc57128626"/>
      <w:bookmarkStart w:id="5" w:name="_Toc8307306"/>
      <w:bookmarkStart w:id="6" w:name="_Toc435115056"/>
      <w:bookmarkStart w:id="7" w:name="_Toc22206"/>
      <w:bookmarkStart w:id="8" w:name="_Toc435514851"/>
      <w:bookmarkStart w:id="9" w:name="_Toc9128_WPSOffice_Level1"/>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55E3B688">
      <w:pPr>
        <w:pStyle w:val="3"/>
        <w:ind w:left="420"/>
        <w:jc w:val="center"/>
        <w:rPr>
          <w:rFonts w:asciiTheme="majorEastAsia" w:hAnsiTheme="majorEastAsia" w:eastAsiaTheme="majorEastAsia" w:cstheme="majorEastAsia"/>
          <w:sz w:val="30"/>
          <w:szCs w:val="30"/>
        </w:rPr>
      </w:pPr>
      <w:bookmarkStart w:id="10" w:name="_Toc8080"/>
      <w:bookmarkStart w:id="11" w:name="_Toc435514852"/>
      <w:bookmarkStart w:id="12" w:name="_Toc57128627"/>
      <w:bookmarkStart w:id="13" w:name="_Toc43551529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4"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5"/>
        <w:spacing w:line="400" w:lineRule="exact"/>
        <w:jc w:val="left"/>
        <w:rPr>
          <w:rFonts w:hAnsi="宋体" w:cs="宋体"/>
          <w:b/>
          <w:sz w:val="24"/>
          <w:szCs w:val="24"/>
        </w:rPr>
      </w:pPr>
    </w:p>
    <w:p w14:paraId="553786A0">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5"/>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5"/>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7"/>
              <w:spacing w:line="240" w:lineRule="auto"/>
              <w:ind w:hanging="67"/>
              <w:rPr>
                <w:rFonts w:ascii="宋体" w:hAnsi="宋体" w:cs="宋体"/>
                <w:spacing w:val="0"/>
                <w:kern w:val="2"/>
                <w:sz w:val="21"/>
                <w:szCs w:val="21"/>
              </w:rPr>
            </w:pPr>
          </w:p>
        </w:tc>
        <w:tc>
          <w:tcPr>
            <w:tcW w:w="675" w:type="pct"/>
            <w:vAlign w:val="center"/>
          </w:tcPr>
          <w:p w14:paraId="34492C25">
            <w:pPr>
              <w:pStyle w:val="67"/>
              <w:spacing w:line="240" w:lineRule="auto"/>
              <w:ind w:hanging="67"/>
              <w:rPr>
                <w:rFonts w:ascii="宋体" w:hAnsi="宋体" w:cs="宋体"/>
                <w:spacing w:val="0"/>
                <w:kern w:val="2"/>
                <w:sz w:val="21"/>
                <w:szCs w:val="21"/>
              </w:rPr>
            </w:pPr>
          </w:p>
        </w:tc>
        <w:tc>
          <w:tcPr>
            <w:tcW w:w="675" w:type="pct"/>
            <w:vAlign w:val="center"/>
          </w:tcPr>
          <w:p w14:paraId="643BBABA">
            <w:pPr>
              <w:pStyle w:val="67"/>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7"/>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0"/>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7"/>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6" w:name="_Toc435515295"/>
      <w:bookmarkStart w:id="17" w:name="_Toc24650"/>
      <w:bookmarkStart w:id="18" w:name="_Toc435514855"/>
      <w:bookmarkStart w:id="19" w:name="_Toc275865606"/>
      <w:bookmarkStart w:id="20"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2"/>
          <w:rFonts w:ascii="宋体" w:hAnsi="宋体" w:cs="宋体"/>
          <w:color w:val="auto"/>
          <w:sz w:val="32"/>
          <w:szCs w:val="32"/>
        </w:rPr>
      </w:pPr>
      <w:r>
        <w:rPr>
          <w:rStyle w:val="32"/>
          <w:rFonts w:hint="eastAsia" w:ascii="宋体" w:hAnsi="宋体" w:cs="宋体"/>
          <w:color w:val="auto"/>
          <w:sz w:val="32"/>
          <w:szCs w:val="32"/>
        </w:rPr>
        <w:br w:type="page"/>
      </w:r>
    </w:p>
    <w:p w14:paraId="26F0C34C">
      <w:pPr>
        <w:pStyle w:val="3"/>
        <w:jc w:val="center"/>
        <w:rPr>
          <w:rStyle w:val="32"/>
          <w:rFonts w:ascii="宋体" w:hAnsi="宋体"/>
          <w:color w:val="auto"/>
          <w:sz w:val="32"/>
          <w:szCs w:val="32"/>
        </w:rPr>
      </w:pPr>
      <w:r>
        <w:rPr>
          <w:rStyle w:val="32"/>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3"/>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1"/>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1"/>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1"/>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1"/>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1"/>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1"/>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1"/>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1"/>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1"/>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7"/>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8"/>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2" w:name="_bookmark1"/>
      <w:bookmarkEnd w:id="22"/>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6"/>
    <w:bookmarkEnd w:id="17"/>
    <w:bookmarkEnd w:id="18"/>
    <w:bookmarkEnd w:id="19"/>
    <w:bookmarkEnd w:id="20"/>
    <w:bookmarkEnd w:id="21"/>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3"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3"/>
        <w:numPr>
          <w:ilvl w:val="3"/>
          <w:numId w:val="12"/>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3"/>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3"/>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3"/>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3"/>
        <w:numPr>
          <w:ilvl w:val="3"/>
          <w:numId w:val="12"/>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3"/>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6"/>
        <w:numPr>
          <w:ilvl w:val="0"/>
          <w:numId w:val="13"/>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59"/>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5"/>
        <w:spacing w:line="360" w:lineRule="auto"/>
        <w:ind w:firstLine="480"/>
        <w:rPr>
          <w:rFonts w:hAnsi="宋体"/>
          <w:sz w:val="24"/>
        </w:rPr>
      </w:pPr>
      <w:r>
        <w:rPr>
          <w:rFonts w:hint="eastAsia" w:hAnsi="宋体"/>
          <w:sz w:val="24"/>
        </w:rPr>
        <w:t>法定代表人：陈燕铭</w:t>
      </w:r>
    </w:p>
    <w:p w14:paraId="41E59EAA">
      <w:pPr>
        <w:pStyle w:val="59"/>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9"/>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9"/>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5"/>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9"/>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9"/>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5"/>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3"/>
        <w:numPr>
          <w:ilvl w:val="0"/>
          <w:numId w:val="14"/>
        </w:numPr>
        <w:spacing w:line="360" w:lineRule="auto"/>
        <w:ind w:firstLineChars="0"/>
        <w:rPr>
          <w:rFonts w:ascii="宋体" w:hAnsi="宋体"/>
          <w:b/>
        </w:rPr>
      </w:pPr>
      <w:r>
        <w:rPr>
          <w:rFonts w:hint="eastAsia" w:ascii="宋体" w:hAnsi="宋体"/>
          <w:b/>
        </w:rPr>
        <w:t>合同设备要求</w:t>
      </w:r>
    </w:p>
    <w:p w14:paraId="30ECB6D7">
      <w:pPr>
        <w:pStyle w:val="43"/>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3"/>
        <w:spacing w:line="360" w:lineRule="auto"/>
        <w:rPr>
          <w:rFonts w:ascii="宋体" w:hAnsi="宋体"/>
          <w:szCs w:val="21"/>
        </w:rPr>
      </w:pPr>
      <w:permStart w:id="9" w:edGrp="everyone"/>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3"/>
        <w:spacing w:line="360" w:lineRule="auto"/>
        <w:rPr>
          <w:rFonts w:ascii="宋体" w:hAnsi="宋体"/>
          <w:szCs w:val="21"/>
        </w:rPr>
      </w:pPr>
    </w:p>
    <w:p w14:paraId="1FD19E5A">
      <w:pPr>
        <w:pStyle w:val="43"/>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9"/>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9"/>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3"/>
        <w:numPr>
          <w:ilvl w:val="0"/>
          <w:numId w:val="14"/>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3"/>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3"/>
        <w:numPr>
          <w:ilvl w:val="0"/>
          <w:numId w:val="14"/>
        </w:numPr>
        <w:spacing w:line="360" w:lineRule="auto"/>
        <w:ind w:firstLineChars="0"/>
        <w:rPr>
          <w:rFonts w:ascii="宋体" w:hAnsi="宋体"/>
          <w:b/>
        </w:rPr>
      </w:pPr>
      <w:r>
        <w:rPr>
          <w:rFonts w:hint="eastAsia" w:ascii="宋体" w:hAnsi="宋体"/>
          <w:b/>
          <w:szCs w:val="21"/>
        </w:rPr>
        <w:t>合同组成</w:t>
      </w:r>
    </w:p>
    <w:p w14:paraId="63AC7FD4">
      <w:pPr>
        <w:pStyle w:val="43"/>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3"/>
        <w:numPr>
          <w:ilvl w:val="0"/>
          <w:numId w:val="14"/>
        </w:numPr>
        <w:spacing w:line="360" w:lineRule="auto"/>
        <w:ind w:firstLineChars="0"/>
        <w:rPr>
          <w:rFonts w:ascii="宋体" w:hAnsi="宋体"/>
          <w:b/>
        </w:rPr>
      </w:pPr>
      <w:r>
        <w:rPr>
          <w:rFonts w:hint="eastAsia" w:ascii="宋体" w:hAnsi="宋体"/>
          <w:b/>
          <w:szCs w:val="21"/>
        </w:rPr>
        <w:t>技术要求</w:t>
      </w:r>
    </w:p>
    <w:p w14:paraId="38A4100F">
      <w:pPr>
        <w:pStyle w:val="43"/>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3"/>
        <w:numPr>
          <w:ilvl w:val="0"/>
          <w:numId w:val="14"/>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9"/>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3"/>
        <w:numPr>
          <w:ilvl w:val="0"/>
          <w:numId w:val="14"/>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3"/>
        <w:numPr>
          <w:ilvl w:val="1"/>
          <w:numId w:val="15"/>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3"/>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5"/>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5"/>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5"/>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5"/>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5"/>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5"/>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5"/>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5"/>
      </w:pPr>
    </w:p>
    <w:p w14:paraId="4965DD62">
      <w:pPr>
        <w:pStyle w:val="15"/>
      </w:pPr>
    </w:p>
    <w:p w14:paraId="7849E1FB">
      <w:pPr>
        <w:pStyle w:val="15"/>
      </w:pPr>
    </w:p>
    <w:p w14:paraId="09960D29">
      <w:pPr>
        <w:pStyle w:val="15"/>
      </w:pPr>
    </w:p>
    <w:p w14:paraId="37F8CE90">
      <w:pPr>
        <w:pStyle w:val="15"/>
      </w:pPr>
    </w:p>
    <w:p w14:paraId="6DCEF965">
      <w:pPr>
        <w:pStyle w:val="15"/>
      </w:pPr>
    </w:p>
    <w:p w14:paraId="4B13D33F">
      <w:pPr>
        <w:pStyle w:val="15"/>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5"/>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7"/>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7"/>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7"/>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5"/>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7"/>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5"/>
        <w:spacing w:line="360" w:lineRule="auto"/>
        <w:jc w:val="left"/>
        <w:rPr>
          <w:rFonts w:hAnsi="宋体" w:cs="Times New Roman"/>
        </w:rPr>
      </w:pPr>
      <w:permStart w:id="53" w:edGrp="everyone"/>
    </w:p>
    <w:p w14:paraId="7024173E">
      <w:pPr>
        <w:pStyle w:val="15"/>
        <w:spacing w:line="360" w:lineRule="auto"/>
        <w:jc w:val="left"/>
        <w:rPr>
          <w:rFonts w:hAnsi="宋体" w:cs="Times New Roman"/>
        </w:rPr>
      </w:pPr>
    </w:p>
    <w:p w14:paraId="4190E6B1">
      <w:pPr>
        <w:pStyle w:val="15"/>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5"/>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5"/>
        <w:spacing w:line="360" w:lineRule="auto"/>
        <w:jc w:val="left"/>
        <w:rPr>
          <w:rFonts w:hAnsi="宋体" w:cs="Times New Roman"/>
        </w:rPr>
      </w:pPr>
      <w:permStart w:id="54" w:edGrp="everyone"/>
    </w:p>
    <w:p w14:paraId="6EECB5B0">
      <w:pPr>
        <w:pStyle w:val="15"/>
        <w:spacing w:line="360" w:lineRule="auto"/>
        <w:jc w:val="left"/>
        <w:rPr>
          <w:rFonts w:hAnsi="宋体" w:cs="Times New Roman"/>
        </w:rPr>
      </w:pPr>
    </w:p>
    <w:p w14:paraId="0EE811CE">
      <w:pPr>
        <w:pStyle w:val="15"/>
        <w:spacing w:line="360" w:lineRule="auto"/>
        <w:jc w:val="left"/>
        <w:rPr>
          <w:rFonts w:hAnsi="宋体" w:cs="Times New Roman"/>
        </w:rPr>
      </w:pPr>
    </w:p>
    <w:permEnd w:id="54"/>
    <w:p w14:paraId="4B9AF2A0">
      <w:pPr>
        <w:pStyle w:val="15"/>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5"/>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5"/>
        <w:spacing w:line="360" w:lineRule="auto"/>
        <w:jc w:val="left"/>
        <w:rPr>
          <w:rFonts w:hAnsi="宋体" w:cs="Times New Roman"/>
        </w:rPr>
      </w:pPr>
      <w:permStart w:id="55" w:edGrp="everyone"/>
    </w:p>
    <w:p w14:paraId="28100FAC">
      <w:pPr>
        <w:pStyle w:val="15"/>
        <w:spacing w:line="360" w:lineRule="auto"/>
        <w:jc w:val="left"/>
        <w:rPr>
          <w:rFonts w:hAnsi="宋体" w:cs="Times New Roman"/>
        </w:rPr>
      </w:pPr>
    </w:p>
    <w:p w14:paraId="3232C209">
      <w:pPr>
        <w:pStyle w:val="15"/>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5"/>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5"/>
        <w:spacing w:line="360" w:lineRule="auto"/>
        <w:jc w:val="left"/>
        <w:rPr>
          <w:rFonts w:hAnsi="宋体" w:cs="Times New Roman"/>
        </w:rPr>
      </w:pPr>
      <w:permStart w:id="56" w:edGrp="everyone"/>
    </w:p>
    <w:p w14:paraId="781EFD6C">
      <w:pPr>
        <w:pStyle w:val="15"/>
        <w:spacing w:line="360" w:lineRule="auto"/>
        <w:jc w:val="left"/>
        <w:rPr>
          <w:rFonts w:hAnsi="宋体" w:cs="Times New Roman"/>
        </w:rPr>
      </w:pPr>
    </w:p>
    <w:p w14:paraId="669BCEC9">
      <w:pPr>
        <w:pStyle w:val="15"/>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5"/>
        <w:spacing w:line="360" w:lineRule="auto"/>
        <w:jc w:val="left"/>
        <w:rPr>
          <w:rFonts w:hAnsi="宋体" w:cs="Times New Roman"/>
        </w:rPr>
      </w:pPr>
      <w:r>
        <w:rPr>
          <w:rFonts w:hint="eastAsia" w:hAnsi="宋体" w:cs="Times New Roman"/>
        </w:rPr>
        <w:t>附件6.中标通知书/采购通知书</w:t>
      </w:r>
    </w:p>
    <w:p w14:paraId="5551984E">
      <w:pPr>
        <w:pStyle w:val="15"/>
        <w:spacing w:line="360" w:lineRule="auto"/>
        <w:jc w:val="left"/>
        <w:rPr>
          <w:rFonts w:hAnsi="宋体" w:cs="Times New Roman"/>
        </w:rPr>
      </w:pPr>
      <w:permStart w:id="57" w:edGrp="everyone"/>
    </w:p>
    <w:p w14:paraId="57C06439">
      <w:pPr>
        <w:pStyle w:val="15"/>
        <w:spacing w:line="360" w:lineRule="auto"/>
        <w:jc w:val="left"/>
        <w:rPr>
          <w:rFonts w:hAnsi="宋体" w:cs="Times New Roman"/>
        </w:rPr>
      </w:pPr>
    </w:p>
    <w:p w14:paraId="6C1BA6E6">
      <w:pPr>
        <w:pStyle w:val="15"/>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5"/>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43CA89E5">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9"/>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9"/>
    </w:pPr>
    <w:r>
      <w:rPr>
        <w:rFonts w:hint="eastAsia"/>
      </w:rPr>
      <w:t xml:space="preserve">                                          第</w:t>
    </w:r>
    <w:r>
      <w:fldChar w:fldCharType="begin"/>
    </w:r>
    <w:r>
      <w:rPr>
        <w:rStyle w:val="30"/>
      </w:rPr>
      <w:instrText xml:space="preserve"> PAGE </w:instrText>
    </w:r>
    <w:r>
      <w:fldChar w:fldCharType="separate"/>
    </w:r>
    <w:r>
      <w:rPr>
        <w:rStyle w:val="30"/>
      </w:rPr>
      <w:t>32</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3A6264FF">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9"/>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9"/>
    </w:pPr>
    <w:r>
      <w:rPr>
        <w:rFonts w:hint="eastAsia"/>
      </w:rPr>
      <w:t xml:space="preserve">                                          第</w:t>
    </w:r>
    <w:r>
      <w:fldChar w:fldCharType="begin"/>
    </w:r>
    <w:r>
      <w:rPr>
        <w:rStyle w:val="30"/>
      </w:rPr>
      <w:instrText xml:space="preserve"> PAGE </w:instrText>
    </w:r>
    <w:r>
      <w:fldChar w:fldCharType="separate"/>
    </w:r>
    <w:r>
      <w:rPr>
        <w:rStyle w:val="30"/>
      </w:rPr>
      <w:t>77</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1C8B9511">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0"/>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0"/>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2BF6775"/>
    <w:multiLevelType w:val="singleLevel"/>
    <w:tmpl w:val="72BF6775"/>
    <w:lvl w:ilvl="0" w:tentative="0">
      <w:start w:val="1"/>
      <w:numFmt w:val="decimal"/>
      <w:lvlText w:val="%1)"/>
      <w:lvlJc w:val="left"/>
      <w:pPr>
        <w:ind w:left="425" w:hanging="425"/>
      </w:pPr>
      <w:rPr>
        <w:rFonts w:hint="default"/>
      </w:rPr>
    </w:lvl>
  </w:abstractNum>
  <w:abstractNum w:abstractNumId="14">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2"/>
  </w:num>
  <w:num w:numId="5">
    <w:abstractNumId w:val="6"/>
  </w:num>
  <w:num w:numId="6">
    <w:abstractNumId w:val="4"/>
  </w:num>
  <w:num w:numId="7">
    <w:abstractNumId w:val="14"/>
  </w:num>
  <w:num w:numId="8">
    <w:abstractNumId w:val="0"/>
  </w:num>
  <w:num w:numId="9">
    <w:abstractNumId w:val="13"/>
  </w:num>
  <w:num w:numId="10">
    <w:abstractNumId w:val="5"/>
  </w:num>
  <w:num w:numId="11">
    <w:abstractNumId w:val="1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F219D"/>
    <w:rsid w:val="01590495"/>
    <w:rsid w:val="015F4C74"/>
    <w:rsid w:val="018856AF"/>
    <w:rsid w:val="019F1377"/>
    <w:rsid w:val="01A87AFF"/>
    <w:rsid w:val="01AD08E0"/>
    <w:rsid w:val="01B464A4"/>
    <w:rsid w:val="01BF5EB0"/>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EF71AC"/>
    <w:rsid w:val="060E0879"/>
    <w:rsid w:val="061F3947"/>
    <w:rsid w:val="062A31D9"/>
    <w:rsid w:val="066761DB"/>
    <w:rsid w:val="06744775"/>
    <w:rsid w:val="06826B71"/>
    <w:rsid w:val="06954AF6"/>
    <w:rsid w:val="06D870D9"/>
    <w:rsid w:val="06E415DA"/>
    <w:rsid w:val="06F3181D"/>
    <w:rsid w:val="070B300A"/>
    <w:rsid w:val="071D159D"/>
    <w:rsid w:val="071F2612"/>
    <w:rsid w:val="07286A75"/>
    <w:rsid w:val="0730481F"/>
    <w:rsid w:val="07527630"/>
    <w:rsid w:val="075449B1"/>
    <w:rsid w:val="075E138C"/>
    <w:rsid w:val="0768220B"/>
    <w:rsid w:val="07D35EAA"/>
    <w:rsid w:val="07E73212"/>
    <w:rsid w:val="080C703A"/>
    <w:rsid w:val="080F08D8"/>
    <w:rsid w:val="08105233"/>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AFB724F"/>
    <w:rsid w:val="0B0B3158"/>
    <w:rsid w:val="0B1F1979"/>
    <w:rsid w:val="0B462E0D"/>
    <w:rsid w:val="0B4A2149"/>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576FA9"/>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415608"/>
    <w:rsid w:val="158915A8"/>
    <w:rsid w:val="15CE3B81"/>
    <w:rsid w:val="15EA58AF"/>
    <w:rsid w:val="162639BD"/>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91703A"/>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10873"/>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4E39D9"/>
    <w:rsid w:val="21525448"/>
    <w:rsid w:val="216677C8"/>
    <w:rsid w:val="218D4C75"/>
    <w:rsid w:val="21920158"/>
    <w:rsid w:val="21C34AF1"/>
    <w:rsid w:val="21CC572E"/>
    <w:rsid w:val="21D50045"/>
    <w:rsid w:val="21E14C3C"/>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90A70"/>
    <w:rsid w:val="2727293C"/>
    <w:rsid w:val="27313F6F"/>
    <w:rsid w:val="27334461"/>
    <w:rsid w:val="279544FE"/>
    <w:rsid w:val="27A056B0"/>
    <w:rsid w:val="27AB3D22"/>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91853E7"/>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B86BC0"/>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C19A6"/>
    <w:rsid w:val="33FE167D"/>
    <w:rsid w:val="342E1F62"/>
    <w:rsid w:val="34686BEE"/>
    <w:rsid w:val="347418C9"/>
    <w:rsid w:val="347D6A46"/>
    <w:rsid w:val="34993154"/>
    <w:rsid w:val="349F1EB9"/>
    <w:rsid w:val="34C24303"/>
    <w:rsid w:val="34D50630"/>
    <w:rsid w:val="34E15227"/>
    <w:rsid w:val="34E73EBF"/>
    <w:rsid w:val="3502519D"/>
    <w:rsid w:val="35101668"/>
    <w:rsid w:val="35143AFF"/>
    <w:rsid w:val="35384DE6"/>
    <w:rsid w:val="35492DCC"/>
    <w:rsid w:val="356E2833"/>
    <w:rsid w:val="35886015"/>
    <w:rsid w:val="35965A86"/>
    <w:rsid w:val="35AF09B8"/>
    <w:rsid w:val="35C506A4"/>
    <w:rsid w:val="35C661CB"/>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052A4C"/>
    <w:rsid w:val="421A58D4"/>
    <w:rsid w:val="42291FBB"/>
    <w:rsid w:val="423C2277"/>
    <w:rsid w:val="425440AD"/>
    <w:rsid w:val="42786A9F"/>
    <w:rsid w:val="427F4C64"/>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0F6D4B"/>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BFB49C8"/>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3A1AEF"/>
    <w:rsid w:val="515E50B1"/>
    <w:rsid w:val="518C579C"/>
    <w:rsid w:val="51A62D36"/>
    <w:rsid w:val="51B03B5F"/>
    <w:rsid w:val="51BF1FF4"/>
    <w:rsid w:val="51DE2801"/>
    <w:rsid w:val="51EC090F"/>
    <w:rsid w:val="51FF0643"/>
    <w:rsid w:val="51FF6894"/>
    <w:rsid w:val="52173BDE"/>
    <w:rsid w:val="521E31BF"/>
    <w:rsid w:val="526A01B2"/>
    <w:rsid w:val="52CA1D4B"/>
    <w:rsid w:val="52E55A8A"/>
    <w:rsid w:val="52FF6479"/>
    <w:rsid w:val="533046A4"/>
    <w:rsid w:val="53346A12"/>
    <w:rsid w:val="534704F3"/>
    <w:rsid w:val="534C5B09"/>
    <w:rsid w:val="53514ECE"/>
    <w:rsid w:val="538D5919"/>
    <w:rsid w:val="539B25ED"/>
    <w:rsid w:val="53B13BBE"/>
    <w:rsid w:val="53C102A5"/>
    <w:rsid w:val="53D852FD"/>
    <w:rsid w:val="53DD3E49"/>
    <w:rsid w:val="544467E1"/>
    <w:rsid w:val="545C1D7C"/>
    <w:rsid w:val="547003A8"/>
    <w:rsid w:val="54703A7A"/>
    <w:rsid w:val="547E5829"/>
    <w:rsid w:val="54D47A5C"/>
    <w:rsid w:val="54E13FBF"/>
    <w:rsid w:val="55004DFD"/>
    <w:rsid w:val="552C4FCE"/>
    <w:rsid w:val="5541258F"/>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6F93CE7"/>
    <w:rsid w:val="57170B6F"/>
    <w:rsid w:val="572E0929"/>
    <w:rsid w:val="576C677A"/>
    <w:rsid w:val="5778511F"/>
    <w:rsid w:val="577C4060"/>
    <w:rsid w:val="577C44E3"/>
    <w:rsid w:val="578735B4"/>
    <w:rsid w:val="57917F8F"/>
    <w:rsid w:val="579977C9"/>
    <w:rsid w:val="57BD251B"/>
    <w:rsid w:val="57FC2484"/>
    <w:rsid w:val="580C0E73"/>
    <w:rsid w:val="580F7106"/>
    <w:rsid w:val="58201313"/>
    <w:rsid w:val="582F7230"/>
    <w:rsid w:val="58586CFE"/>
    <w:rsid w:val="5862602D"/>
    <w:rsid w:val="58BA008D"/>
    <w:rsid w:val="58CB5722"/>
    <w:rsid w:val="58D222B1"/>
    <w:rsid w:val="590F3861"/>
    <w:rsid w:val="591946E0"/>
    <w:rsid w:val="591C0D83"/>
    <w:rsid w:val="592B7F6F"/>
    <w:rsid w:val="5954428A"/>
    <w:rsid w:val="59904A4C"/>
    <w:rsid w:val="59947F63"/>
    <w:rsid w:val="59AA5338"/>
    <w:rsid w:val="59D423B5"/>
    <w:rsid w:val="59D46859"/>
    <w:rsid w:val="59DB0FEF"/>
    <w:rsid w:val="59DB55DE"/>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6B34A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750250"/>
    <w:rsid w:val="5F816B3B"/>
    <w:rsid w:val="5F97010C"/>
    <w:rsid w:val="5F9745B0"/>
    <w:rsid w:val="5FE8720C"/>
    <w:rsid w:val="5FF612D7"/>
    <w:rsid w:val="60082DB8"/>
    <w:rsid w:val="600B0ED3"/>
    <w:rsid w:val="60600E46"/>
    <w:rsid w:val="6072668D"/>
    <w:rsid w:val="607466A0"/>
    <w:rsid w:val="60793CB6"/>
    <w:rsid w:val="608E6A55"/>
    <w:rsid w:val="60BF59C1"/>
    <w:rsid w:val="60CC64DC"/>
    <w:rsid w:val="6109503A"/>
    <w:rsid w:val="61151C31"/>
    <w:rsid w:val="6122434D"/>
    <w:rsid w:val="614918DA"/>
    <w:rsid w:val="61596B36"/>
    <w:rsid w:val="615D7134"/>
    <w:rsid w:val="61671D60"/>
    <w:rsid w:val="6171220B"/>
    <w:rsid w:val="6189617B"/>
    <w:rsid w:val="618A14CD"/>
    <w:rsid w:val="61AC501F"/>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2879"/>
    <w:rsid w:val="63AD43A2"/>
    <w:rsid w:val="63C84FD1"/>
    <w:rsid w:val="640E2967"/>
    <w:rsid w:val="6411372A"/>
    <w:rsid w:val="64415DCE"/>
    <w:rsid w:val="645D4678"/>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65D88"/>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373056"/>
    <w:rsid w:val="695C6C0B"/>
    <w:rsid w:val="69821E2D"/>
    <w:rsid w:val="69911B95"/>
    <w:rsid w:val="69A307D1"/>
    <w:rsid w:val="69C73CE4"/>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394EF9"/>
    <w:rsid w:val="6D4F2FA2"/>
    <w:rsid w:val="6D5E495F"/>
    <w:rsid w:val="6D873C6A"/>
    <w:rsid w:val="6D9F1BCD"/>
    <w:rsid w:val="6DB602F7"/>
    <w:rsid w:val="6DF57072"/>
    <w:rsid w:val="6E070B53"/>
    <w:rsid w:val="6E3C5BF6"/>
    <w:rsid w:val="6E5024FA"/>
    <w:rsid w:val="6E546034"/>
    <w:rsid w:val="6E5F44EB"/>
    <w:rsid w:val="6E753D0F"/>
    <w:rsid w:val="6E922B12"/>
    <w:rsid w:val="6EC23BEB"/>
    <w:rsid w:val="6ED30A35"/>
    <w:rsid w:val="6EDA6C48"/>
    <w:rsid w:val="6F370FC4"/>
    <w:rsid w:val="6F4056E9"/>
    <w:rsid w:val="6F5168CA"/>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3B49EA"/>
    <w:rsid w:val="744321B9"/>
    <w:rsid w:val="745358F8"/>
    <w:rsid w:val="7463285B"/>
    <w:rsid w:val="74CE23CA"/>
    <w:rsid w:val="74F00593"/>
    <w:rsid w:val="74FE7C75"/>
    <w:rsid w:val="75143C1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25E1A"/>
    <w:rsid w:val="7E5E5C24"/>
    <w:rsid w:val="7E6D4A02"/>
    <w:rsid w:val="7E6E4CD3"/>
    <w:rsid w:val="7E941F8F"/>
    <w:rsid w:val="7EAB1087"/>
    <w:rsid w:val="7EDC7492"/>
    <w:rsid w:val="7F030EC3"/>
    <w:rsid w:val="7F0D5A81"/>
    <w:rsid w:val="7F0F5AB9"/>
    <w:rsid w:val="7F231565"/>
    <w:rsid w:val="7F2D7CEE"/>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3"/>
    <w:autoRedefine/>
    <w:qFormat/>
    <w:uiPriority w:val="0"/>
    <w:pPr>
      <w:outlineLvl w:val="1"/>
    </w:pPr>
    <w:rPr>
      <w:rFonts w:ascii="Cambria" w:hAnsi="Cambria" w:cs="宋体"/>
    </w:rPr>
  </w:style>
  <w:style w:type="paragraph" w:styleId="4">
    <w:name w:val="heading 3"/>
    <w:basedOn w:val="1"/>
    <w:next w:val="1"/>
    <w:link w:val="54"/>
    <w:autoRedefine/>
    <w:qFormat/>
    <w:uiPriority w:val="0"/>
    <w:pPr>
      <w:spacing w:before="260" w:after="260" w:line="416" w:lineRule="auto"/>
      <w:outlineLvl w:val="2"/>
    </w:pPr>
    <w:rPr>
      <w:sz w:val="32"/>
      <w:szCs w:val="32"/>
    </w:rPr>
  </w:style>
  <w:style w:type="paragraph" w:styleId="5">
    <w:name w:val="heading 4"/>
    <w:basedOn w:val="1"/>
    <w:next w:val="1"/>
    <w:link w:val="56"/>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autoRedefine/>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2"/>
    <w:autoRedefine/>
    <w:qFormat/>
    <w:uiPriority w:val="0"/>
    <w:pPr>
      <w:autoSpaceDE w:val="0"/>
      <w:autoSpaceDN w:val="0"/>
      <w:spacing w:line="360" w:lineRule="auto"/>
      <w:ind w:left="181" w:firstLine="420"/>
    </w:pPr>
    <w:rPr>
      <w:sz w:val="24"/>
      <w:szCs w:val="20"/>
    </w:rPr>
  </w:style>
  <w:style w:type="paragraph" w:styleId="7">
    <w:name w:val="Document Map"/>
    <w:basedOn w:val="1"/>
    <w:link w:val="61"/>
    <w:autoRedefine/>
    <w:qFormat/>
    <w:uiPriority w:val="0"/>
    <w:pPr>
      <w:shd w:val="clear" w:color="auto" w:fill="000080"/>
    </w:pPr>
  </w:style>
  <w:style w:type="paragraph" w:styleId="8">
    <w:name w:val="annotation text"/>
    <w:basedOn w:val="1"/>
    <w:link w:val="47"/>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0"/>
    <w:autoRedefine/>
    <w:qFormat/>
    <w:uiPriority w:val="0"/>
    <w:pPr>
      <w:spacing w:after="120"/>
    </w:pPr>
    <w:rPr>
      <w:sz w:val="16"/>
      <w:szCs w:val="16"/>
    </w:rPr>
  </w:style>
  <w:style w:type="paragraph" w:styleId="11">
    <w:name w:val="Body Text"/>
    <w:basedOn w:val="1"/>
    <w:next w:val="1"/>
    <w:link w:val="65"/>
    <w:autoRedefine/>
    <w:qFormat/>
    <w:uiPriority w:val="0"/>
    <w:pPr>
      <w:spacing w:after="120"/>
    </w:p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List 2"/>
    <w:basedOn w:val="1"/>
    <w:next w:val="15"/>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5">
    <w:name w:val="Plain Text"/>
    <w:basedOn w:val="1"/>
    <w:link w:val="37"/>
    <w:autoRedefine/>
    <w:qFormat/>
    <w:uiPriority w:val="99"/>
    <w:rPr>
      <w:rFonts w:ascii="宋体" w:hAnsi="Courier New"/>
      <w:szCs w:val="20"/>
    </w:rPr>
  </w:style>
  <w:style w:type="paragraph" w:styleId="16">
    <w:name w:val="toc 3"/>
    <w:basedOn w:val="1"/>
    <w:next w:val="1"/>
    <w:autoRedefine/>
    <w:qFormat/>
    <w:uiPriority w:val="39"/>
    <w:pPr>
      <w:ind w:left="840" w:leftChars="400"/>
    </w:pPr>
  </w:style>
  <w:style w:type="paragraph" w:styleId="17">
    <w:name w:val="toc 8"/>
    <w:basedOn w:val="1"/>
    <w:next w:val="1"/>
    <w:autoRedefine/>
    <w:qFormat/>
    <w:uiPriority w:val="0"/>
    <w:pPr>
      <w:ind w:left="2940" w:leftChars="1400"/>
    </w:pPr>
  </w:style>
  <w:style w:type="paragraph" w:styleId="18">
    <w:name w:val="Balloon Text"/>
    <w:basedOn w:val="1"/>
    <w:link w:val="55"/>
    <w:autoRedefine/>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style>
  <w:style w:type="paragraph" w:styleId="22">
    <w:name w:val="toc 2"/>
    <w:basedOn w:val="1"/>
    <w:next w:val="1"/>
    <w:autoRedefine/>
    <w:qFormat/>
    <w:uiPriority w:val="39"/>
    <w:pPr>
      <w:ind w:left="420" w:leftChars="200"/>
    </w:p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62"/>
    <w:autoRedefine/>
    <w:qFormat/>
    <w:uiPriority w:val="0"/>
    <w:pPr>
      <w:spacing w:before="240" w:after="60"/>
      <w:jc w:val="center"/>
      <w:outlineLvl w:val="0"/>
    </w:pPr>
    <w:rPr>
      <w:rFonts w:ascii="Arial" w:hAnsi="Arial" w:eastAsia="隶书" w:cs="Arial"/>
      <w:b/>
      <w:bCs/>
      <w:sz w:val="32"/>
      <w:szCs w:val="32"/>
    </w:rPr>
  </w:style>
  <w:style w:type="paragraph" w:styleId="25">
    <w:name w:val="annotation subject"/>
    <w:basedOn w:val="8"/>
    <w:next w:val="8"/>
    <w:link w:val="74"/>
    <w:autoRedefine/>
    <w:semiHidden/>
    <w:unhideWhenUsed/>
    <w:qFormat/>
    <w:uiPriority w:val="99"/>
    <w:rPr>
      <w:rFonts w:ascii="Times New Roman" w:hAnsi="Times New Roman"/>
      <w:b/>
      <w:bCs/>
      <w:szCs w:val="24"/>
    </w:rPr>
  </w:style>
  <w:style w:type="paragraph" w:styleId="26">
    <w:name w:val="Body Text First Indent 2"/>
    <w:basedOn w:val="12"/>
    <w:next w:val="1"/>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page number"/>
    <w:basedOn w:val="29"/>
    <w:autoRedefine/>
    <w:qFormat/>
    <w:uiPriority w:val="0"/>
  </w:style>
  <w:style w:type="character" w:styleId="31">
    <w:name w:val="Emphasis"/>
    <w:autoRedefine/>
    <w:qFormat/>
    <w:uiPriority w:val="0"/>
    <w:rPr>
      <w:i/>
      <w:iCs/>
    </w:rPr>
  </w:style>
  <w:style w:type="character" w:styleId="32">
    <w:name w:val="Hyperlink"/>
    <w:autoRedefine/>
    <w:qFormat/>
    <w:uiPriority w:val="99"/>
    <w:rPr>
      <w:color w:val="0000FF"/>
      <w:u w:val="single"/>
    </w:rPr>
  </w:style>
  <w:style w:type="character" w:styleId="33">
    <w:name w:val="annotation reference"/>
    <w:basedOn w:val="29"/>
    <w:autoRedefine/>
    <w:qFormat/>
    <w:uiPriority w:val="99"/>
    <w:rPr>
      <w:sz w:val="21"/>
      <w:szCs w:val="21"/>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spacing w:before="25" w:after="25"/>
      <w:jc w:val="left"/>
    </w:pPr>
    <w:rPr>
      <w:bCs/>
      <w:spacing w:val="10"/>
      <w:kern w:val="0"/>
      <w:sz w:val="24"/>
    </w:rPr>
  </w:style>
  <w:style w:type="paragraph" w:customStyle="1" w:styleId="36">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7">
    <w:name w:val="纯文本 Char"/>
    <w:basedOn w:val="29"/>
    <w:link w:val="15"/>
    <w:autoRedefine/>
    <w:qFormat/>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29"/>
    <w:link w:val="20"/>
    <w:autoRedefine/>
    <w:qFormat/>
    <w:uiPriority w:val="99"/>
    <w:rPr>
      <w:rFonts w:ascii="Times New Roman" w:hAnsi="Times New Roman" w:eastAsia="宋体" w:cs="Times New Roman"/>
      <w:sz w:val="18"/>
      <w:szCs w:val="18"/>
    </w:rPr>
  </w:style>
  <w:style w:type="character" w:customStyle="1" w:styleId="41">
    <w:name w:val="页脚 Char"/>
    <w:basedOn w:val="29"/>
    <w:link w:val="19"/>
    <w:autoRedefine/>
    <w:qFormat/>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34"/>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szCs w:val="20"/>
    </w:rPr>
  </w:style>
  <w:style w:type="character" w:customStyle="1" w:styleId="46">
    <w:name w:val="批注文字 Char"/>
    <w:autoRedefine/>
    <w:qFormat/>
    <w:uiPriority w:val="99"/>
    <w:rPr>
      <w:kern w:val="2"/>
      <w:sz w:val="21"/>
    </w:rPr>
  </w:style>
  <w:style w:type="character" w:customStyle="1" w:styleId="47">
    <w:name w:val="批注文字 Char1"/>
    <w:basedOn w:val="29"/>
    <w:link w:val="8"/>
    <w:autoRedefine/>
    <w:qFormat/>
    <w:uiPriority w:val="99"/>
    <w:rPr>
      <w:rFonts w:ascii="Times New Roman" w:hAnsi="Times New Roman"/>
      <w:kern w:val="2"/>
      <w:sz w:val="21"/>
      <w:szCs w:val="24"/>
    </w:rPr>
  </w:style>
  <w:style w:type="character" w:customStyle="1" w:styleId="48">
    <w:name w:val="标题 1 Char"/>
    <w:basedOn w:val="29"/>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b/>
      <w:bCs/>
      <w:spacing w:val="20"/>
      <w:kern w:val="24"/>
      <w:szCs w:val="21"/>
    </w:rPr>
  </w:style>
  <w:style w:type="character" w:customStyle="1" w:styleId="51">
    <w:name w:val="正文标题A Char"/>
    <w:basedOn w:val="29"/>
    <w:link w:val="50"/>
    <w:autoRedefine/>
    <w:qFormat/>
    <w:uiPriority w:val="99"/>
    <w:rPr>
      <w:rFonts w:ascii="Times New Roman" w:hAnsi="Times New Roman" w:eastAsia="宋体"/>
      <w:b/>
      <w:bCs/>
      <w:spacing w:val="20"/>
      <w:kern w:val="24"/>
      <w:sz w:val="21"/>
      <w:szCs w:val="21"/>
    </w:rPr>
  </w:style>
  <w:style w:type="character" w:customStyle="1" w:styleId="52">
    <w:name w:val="正文缩进 Char"/>
    <w:basedOn w:val="29"/>
    <w:link w:val="6"/>
    <w:autoRedefine/>
    <w:qFormat/>
    <w:uiPriority w:val="0"/>
    <w:rPr>
      <w:rFonts w:ascii="Times New Roman" w:hAnsi="Times New Roman" w:eastAsia="宋体"/>
      <w:kern w:val="2"/>
      <w:sz w:val="24"/>
    </w:rPr>
  </w:style>
  <w:style w:type="character" w:customStyle="1" w:styleId="53">
    <w:name w:val="标题 2 Char"/>
    <w:basedOn w:val="29"/>
    <w:link w:val="3"/>
    <w:autoRedefine/>
    <w:qFormat/>
    <w:uiPriority w:val="9"/>
    <w:rPr>
      <w:rFonts w:ascii="Cambria" w:hAnsi="Cambria" w:eastAsia="宋体" w:cs="宋体"/>
      <w:b/>
      <w:bCs/>
      <w:kern w:val="2"/>
      <w:sz w:val="32"/>
      <w:szCs w:val="32"/>
    </w:rPr>
  </w:style>
  <w:style w:type="character" w:customStyle="1" w:styleId="54">
    <w:name w:val="标题 3 Char"/>
    <w:basedOn w:val="29"/>
    <w:link w:val="4"/>
    <w:autoRedefine/>
    <w:qFormat/>
    <w:uiPriority w:val="0"/>
    <w:rPr>
      <w:rFonts w:ascii="Times New Roman" w:hAnsi="Times New Roman" w:eastAsia="宋体"/>
      <w:b/>
      <w:bCs/>
      <w:kern w:val="2"/>
      <w:sz w:val="32"/>
      <w:szCs w:val="32"/>
    </w:rPr>
  </w:style>
  <w:style w:type="character" w:customStyle="1" w:styleId="55">
    <w:name w:val="批注框文本 Char"/>
    <w:basedOn w:val="29"/>
    <w:link w:val="18"/>
    <w:autoRedefine/>
    <w:qFormat/>
    <w:uiPriority w:val="99"/>
    <w:rPr>
      <w:rFonts w:ascii="Times New Roman" w:hAnsi="Times New Roman"/>
      <w:kern w:val="2"/>
      <w:sz w:val="18"/>
      <w:szCs w:val="18"/>
    </w:rPr>
  </w:style>
  <w:style w:type="character" w:customStyle="1" w:styleId="56">
    <w:name w:val="标题 4 Char"/>
    <w:basedOn w:val="29"/>
    <w:link w:val="5"/>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Char"/>
    <w:basedOn w:val="29"/>
    <w:link w:val="7"/>
    <w:autoRedefine/>
    <w:qFormat/>
    <w:uiPriority w:val="0"/>
    <w:rPr>
      <w:rFonts w:ascii="Times New Roman" w:hAnsi="Times New Roman" w:eastAsia="宋体"/>
      <w:kern w:val="2"/>
      <w:sz w:val="21"/>
      <w:szCs w:val="24"/>
      <w:shd w:val="clear" w:color="auto" w:fill="000080"/>
    </w:rPr>
  </w:style>
  <w:style w:type="character" w:customStyle="1" w:styleId="62">
    <w:name w:val="标题 Char"/>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szCs w:val="22"/>
    </w:rPr>
  </w:style>
  <w:style w:type="character" w:customStyle="1" w:styleId="65">
    <w:name w:val="正文文本 Char"/>
    <w:basedOn w:val="29"/>
    <w:link w:val="11"/>
    <w:autoRedefine/>
    <w:qFormat/>
    <w:uiPriority w:val="0"/>
    <w:rPr>
      <w:kern w:val="2"/>
      <w:sz w:val="21"/>
      <w:szCs w:val="24"/>
    </w:rPr>
  </w:style>
  <w:style w:type="paragraph" w:customStyle="1" w:styleId="66">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8">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9">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0">
    <w:name w:val="正文文本 3 Char"/>
    <w:basedOn w:val="29"/>
    <w:link w:val="10"/>
    <w:autoRedefine/>
    <w:qFormat/>
    <w:uiPriority w:val="0"/>
    <w:rPr>
      <w:kern w:val="2"/>
      <w:sz w:val="16"/>
      <w:szCs w:val="16"/>
    </w:rPr>
  </w:style>
  <w:style w:type="paragraph" w:customStyle="1" w:styleId="71">
    <w:name w:val="列表段落1"/>
    <w:basedOn w:val="1"/>
    <w:autoRedefine/>
    <w:qFormat/>
    <w:uiPriority w:val="34"/>
    <w:pPr>
      <w:ind w:firstLine="420" w:firstLineChars="200"/>
    </w:pPr>
    <w:rPr>
      <w:szCs w:val="22"/>
    </w:rPr>
  </w:style>
  <w:style w:type="paragraph" w:styleId="72">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3">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4">
    <w:name w:val="批注主题 Char"/>
    <w:basedOn w:val="47"/>
    <w:link w:val="25"/>
    <w:autoRedefine/>
    <w:semiHidden/>
    <w:qFormat/>
    <w:uiPriority w:val="99"/>
    <w:rPr>
      <w:b/>
      <w:bCs/>
    </w:rPr>
  </w:style>
  <w:style w:type="paragraph" w:customStyle="1" w:styleId="75">
    <w:name w:val="Table Text"/>
    <w:basedOn w:val="1"/>
    <w:autoRedefine/>
    <w:semiHidden/>
    <w:qFormat/>
    <w:uiPriority w:val="0"/>
    <w:rPr>
      <w:rFonts w:ascii="宋体" w:hAnsi="宋体" w:cs="宋体"/>
      <w:sz w:val="28"/>
      <w:szCs w:val="28"/>
      <w:lang w:eastAsia="en-US"/>
    </w:rPr>
  </w:style>
  <w:style w:type="character" w:customStyle="1" w:styleId="76">
    <w:name w:val="font41"/>
    <w:basedOn w:val="29"/>
    <w:autoRedefine/>
    <w:qFormat/>
    <w:uiPriority w:val="0"/>
    <w:rPr>
      <w:rFonts w:hint="eastAsia" w:ascii="宋体" w:hAnsi="宋体" w:eastAsia="宋体" w:cs="宋体"/>
      <w:color w:val="000000"/>
      <w:sz w:val="21"/>
      <w:szCs w:val="21"/>
      <w:u w:val="none"/>
    </w:rPr>
  </w:style>
  <w:style w:type="character" w:customStyle="1" w:styleId="77">
    <w:name w:val="font61"/>
    <w:basedOn w:val="29"/>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54</Pages>
  <Words>10129</Words>
  <Characters>10525</Characters>
  <Lines>355</Lines>
  <Paragraphs>100</Paragraphs>
  <TotalTime>21</TotalTime>
  <ScaleCrop>false</ScaleCrop>
  <LinksUpToDate>false</LinksUpToDate>
  <CharactersWithSpaces>10816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2024-08-29T02:28:00Z</cp:lastPrinted>
  <dcterms:modified xsi:type="dcterms:W3CDTF">2026-02-06T08:36:27Z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D5823E24C54B4A1383B2BB53CBCC8522_13</vt:lpwstr>
  </property>
  <property fmtid="{D5CDD505-2E9C-101B-9397-08002B2CF9AE}" pid="4" name="KSOTemplateDocerSaveRecord">
    <vt:lpwstr>eyJoZGlkIjoiYjVmOGY2NmQ5OTJmMDI1Mjc1OTM0OTRmZDQ5YTZkODMiLCJ1c2VySWQiOiIxMjM0Njk1MzQ0In0=</vt:lpwstr>
  </property>
</Properties>
</file>